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BC2" w:rsidRPr="0055184B" w:rsidRDefault="00D61BC2" w:rsidP="0055184B">
      <w:pPr>
        <w:pStyle w:val="5"/>
        <w:ind w:right="-58"/>
        <w:jc w:val="left"/>
        <w:rPr>
          <w:b w:val="0"/>
          <w:sz w:val="16"/>
          <w:szCs w:val="16"/>
        </w:rPr>
      </w:pPr>
      <w:r w:rsidRPr="0055184B">
        <w:rPr>
          <w:b w:val="0"/>
          <w:noProof/>
          <w:sz w:val="16"/>
          <w:szCs w:val="16"/>
        </w:rPr>
        <mc:AlternateContent>
          <mc:Choice Requires="wps">
            <w:drawing>
              <wp:anchor distT="0" distB="0" distL="114300" distR="114300" simplePos="0" relativeHeight="251658240" behindDoc="0" locked="0" layoutInCell="1" allowOverlap="1" wp14:anchorId="2A002482" wp14:editId="628554FC">
                <wp:simplePos x="0" y="0"/>
                <wp:positionH relativeFrom="column">
                  <wp:posOffset>3075556</wp:posOffset>
                </wp:positionH>
                <wp:positionV relativeFrom="paragraph">
                  <wp:posOffset>75565</wp:posOffset>
                </wp:positionV>
                <wp:extent cx="10005237" cy="2052084"/>
                <wp:effectExtent l="0" t="0" r="0" b="5715"/>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5237" cy="2052084"/>
                        </a:xfrm>
                        <a:prstGeom prst="rect">
                          <a:avLst/>
                        </a:prstGeom>
                        <a:noFill/>
                        <a:ln>
                          <a:noFill/>
                        </a:ln>
                        <a:effectLst/>
                      </wps:spPr>
                      <wps:txbx>
                        <w:txbxContent>
                          <w:p w:rsidR="00B850BD" w:rsidRDefault="00B850BD" w:rsidP="004A52F8">
                            <w:pPr>
                              <w:rPr>
                                <w:b/>
                                <w:noProof/>
                                <w:sz w:val="120"/>
                                <w:szCs w:val="120"/>
                              </w:rPr>
                            </w:pPr>
                            <w:r>
                              <w:rPr>
                                <w:b/>
                                <w:noProof/>
                                <w:sz w:val="120"/>
                                <w:szCs w:val="120"/>
                              </w:rPr>
                              <w:t>Официальный    вестник</w:t>
                            </w:r>
                          </w:p>
                          <w:p w:rsidR="00B850BD" w:rsidRDefault="00B850BD" w:rsidP="004A52F8">
                            <w:pPr>
                              <w:rPr>
                                <w:b/>
                                <w:noProof/>
                                <w:sz w:val="120"/>
                                <w:szCs w:val="120"/>
                              </w:rPr>
                            </w:pPr>
                            <w:r>
                              <w:rPr>
                                <w:b/>
                                <w:noProof/>
                                <w:sz w:val="120"/>
                                <w:szCs w:val="120"/>
                              </w:rPr>
                              <w:t xml:space="preserve">               поселения</w:t>
                            </w:r>
                          </w:p>
                          <w:p w:rsidR="00B850BD" w:rsidRDefault="00B850BD" w:rsidP="004A52F8">
                            <w:pPr>
                              <w:rPr>
                                <w:b/>
                                <w:noProof/>
                                <w:sz w:val="120"/>
                                <w:szCs w:val="120"/>
                              </w:rPr>
                            </w:pPr>
                          </w:p>
                          <w:p w:rsidR="00B850BD" w:rsidRDefault="00B850BD" w:rsidP="004A52F8">
                            <w:pPr>
                              <w:rPr>
                                <w:b/>
                                <w:noProof/>
                                <w:sz w:val="120"/>
                                <w:szCs w:val="120"/>
                              </w:rPr>
                            </w:pPr>
                          </w:p>
                          <w:p w:rsidR="00B850BD" w:rsidRDefault="00B850BD" w:rsidP="004A52F8">
                            <w:pPr>
                              <w:rPr>
                                <w:b/>
                                <w:noProof/>
                                <w:sz w:val="120"/>
                                <w:szCs w:val="120"/>
                              </w:rPr>
                            </w:pPr>
                          </w:p>
                          <w:p w:rsidR="00B850BD" w:rsidRDefault="00B850BD" w:rsidP="004A52F8">
                            <w:pPr>
                              <w:rPr>
                                <w:b/>
                                <w:noProof/>
                                <w:sz w:val="120"/>
                                <w:szCs w:val="120"/>
                              </w:rPr>
                            </w:pPr>
                            <w:r>
                              <w:rPr>
                                <w:b/>
                                <w:noProof/>
                                <w:sz w:val="120"/>
                                <w:szCs w:val="120"/>
                              </w:rPr>
                              <w:t xml:space="preserve">                     Поселения </w:t>
                            </w:r>
                          </w:p>
                          <w:p w:rsidR="00B850BD" w:rsidRPr="007B1DA3" w:rsidRDefault="00B850BD" w:rsidP="004A52F8">
                            <w:pPr>
                              <w:rPr>
                                <w:b/>
                                <w:noProof/>
                                <w:sz w:val="120"/>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242.15pt;margin-top:5.95pt;width:787.8pt;height:16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" filled="f" stroked="f">
                <v:path arrowok="t"/>
                <v:textbox>
                  <w:txbxContent>
                    <w:p w:rsidR="00B850BD" w:rsidRDefault="00B850BD" w:rsidP="004A52F8">
                      <w:pPr>
                        <w:rPr>
                          <w:b/>
                          <w:noProof/>
                          <w:sz w:val="120"/>
                          <w:szCs w:val="120"/>
                        </w:rPr>
                      </w:pPr>
                      <w:r>
                        <w:rPr>
                          <w:b/>
                          <w:noProof/>
                          <w:sz w:val="120"/>
                          <w:szCs w:val="120"/>
                        </w:rPr>
                        <w:t>Официальный    вестник</w:t>
                      </w:r>
                    </w:p>
                    <w:p w:rsidR="00B850BD" w:rsidRDefault="00B850BD" w:rsidP="004A52F8">
                      <w:pPr>
                        <w:rPr>
                          <w:b/>
                          <w:noProof/>
                          <w:sz w:val="120"/>
                          <w:szCs w:val="120"/>
                        </w:rPr>
                      </w:pPr>
                      <w:r>
                        <w:rPr>
                          <w:b/>
                          <w:noProof/>
                          <w:sz w:val="120"/>
                          <w:szCs w:val="120"/>
                        </w:rPr>
                        <w:t xml:space="preserve">               поселения</w:t>
                      </w:r>
                    </w:p>
                    <w:p w:rsidR="00B850BD" w:rsidRDefault="00B850BD" w:rsidP="004A52F8">
                      <w:pPr>
                        <w:rPr>
                          <w:b/>
                          <w:noProof/>
                          <w:sz w:val="120"/>
                          <w:szCs w:val="120"/>
                        </w:rPr>
                      </w:pPr>
                    </w:p>
                    <w:p w:rsidR="00B850BD" w:rsidRDefault="00B850BD" w:rsidP="004A52F8">
                      <w:pPr>
                        <w:rPr>
                          <w:b/>
                          <w:noProof/>
                          <w:sz w:val="120"/>
                          <w:szCs w:val="120"/>
                        </w:rPr>
                      </w:pPr>
                    </w:p>
                    <w:p w:rsidR="00B850BD" w:rsidRDefault="00B850BD" w:rsidP="004A52F8">
                      <w:pPr>
                        <w:rPr>
                          <w:b/>
                          <w:noProof/>
                          <w:sz w:val="120"/>
                          <w:szCs w:val="120"/>
                        </w:rPr>
                      </w:pPr>
                    </w:p>
                    <w:p w:rsidR="00B850BD" w:rsidRDefault="00B850BD" w:rsidP="004A52F8">
                      <w:pPr>
                        <w:rPr>
                          <w:b/>
                          <w:noProof/>
                          <w:sz w:val="120"/>
                          <w:szCs w:val="120"/>
                        </w:rPr>
                      </w:pPr>
                      <w:r>
                        <w:rPr>
                          <w:b/>
                          <w:noProof/>
                          <w:sz w:val="120"/>
                          <w:szCs w:val="120"/>
                        </w:rPr>
                        <w:t xml:space="preserve">                     Поселения </w:t>
                      </w:r>
                    </w:p>
                    <w:p w:rsidR="00B850BD" w:rsidRPr="007B1DA3" w:rsidRDefault="00B850BD" w:rsidP="004A52F8">
                      <w:pPr>
                        <w:rPr>
                          <w:b/>
                          <w:noProof/>
                          <w:sz w:val="120"/>
                          <w:szCs w:val="120"/>
                        </w:rPr>
                      </w:pPr>
                    </w:p>
                  </w:txbxContent>
                </v:textbox>
              </v:shape>
            </w:pict>
          </mc:Fallback>
        </mc:AlternateContent>
      </w:r>
      <w:r w:rsidR="00855118" w:rsidRPr="0055184B">
        <w:rPr>
          <w:b w:val="0"/>
          <w:noProof/>
          <w:sz w:val="16"/>
          <w:szCs w:val="16"/>
        </w:rPr>
        <w:drawing>
          <wp:inline distT="0" distB="0" distL="0" distR="0" wp14:anchorId="57A02059" wp14:editId="3505E214">
            <wp:extent cx="1214797" cy="1518249"/>
            <wp:effectExtent l="0" t="0" r="4445" b="6350"/>
            <wp:docPr id="9" name="Рисунок 9" descr="C:\Users\eatih\Desktop\Герб\герб мал. на блан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atih\Desktop\Герб\герб мал. на бланк - коп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1174" cy="1526219"/>
                    </a:xfrm>
                    <a:prstGeom prst="rect">
                      <a:avLst/>
                    </a:prstGeom>
                    <a:noFill/>
                    <a:ln>
                      <a:noFill/>
                    </a:ln>
                  </pic:spPr>
                </pic:pic>
              </a:graphicData>
            </a:graphic>
          </wp:inline>
        </w:drawing>
      </w:r>
    </w:p>
    <w:p w:rsidR="00D61BC2" w:rsidRPr="0055184B" w:rsidRDefault="00D61BC2" w:rsidP="0055184B">
      <w:pPr>
        <w:ind w:left="-360" w:firstLine="360"/>
        <w:rPr>
          <w:sz w:val="16"/>
          <w:szCs w:val="16"/>
        </w:rPr>
      </w:pPr>
    </w:p>
    <w:p w:rsidR="00D61BC2" w:rsidRPr="0055184B" w:rsidRDefault="00D61BC2" w:rsidP="0055184B">
      <w:pPr>
        <w:pStyle w:val="5"/>
        <w:ind w:left="-360" w:right="-58" w:firstLine="360"/>
        <w:rPr>
          <w:b w:val="0"/>
          <w:sz w:val="16"/>
          <w:szCs w:val="16"/>
        </w:rPr>
      </w:pPr>
    </w:p>
    <w:p w:rsidR="00D61BC2" w:rsidRPr="0055184B" w:rsidRDefault="00D61BC2" w:rsidP="0055184B">
      <w:pPr>
        <w:pStyle w:val="5"/>
        <w:ind w:left="-360" w:right="-58" w:firstLine="360"/>
        <w:rPr>
          <w:b w:val="0"/>
          <w:sz w:val="16"/>
          <w:szCs w:val="16"/>
        </w:rPr>
      </w:pPr>
    </w:p>
    <w:p w:rsidR="004A52F8" w:rsidRDefault="004A52F8" w:rsidP="0055184B">
      <w:pPr>
        <w:ind w:right="-209"/>
      </w:pPr>
    </w:p>
    <w:p w:rsidR="004A52F8" w:rsidRDefault="004A52F8" w:rsidP="0055184B">
      <w:pPr>
        <w:ind w:right="-209"/>
      </w:pPr>
    </w:p>
    <w:p w:rsidR="004A52F8" w:rsidRDefault="004A52F8" w:rsidP="0055184B">
      <w:pPr>
        <w:ind w:right="-209"/>
      </w:pPr>
    </w:p>
    <w:p w:rsidR="00D61BC2" w:rsidRPr="000F0477" w:rsidRDefault="00C5290B" w:rsidP="0055184B">
      <w:pPr>
        <w:ind w:right="-209"/>
      </w:pPr>
      <w:r w:rsidRPr="000F0477">
        <w:t xml:space="preserve">№ </w:t>
      </w:r>
      <w:r w:rsidR="00EB2780">
        <w:t>13</w:t>
      </w:r>
      <w:r w:rsidR="00D61BC2" w:rsidRPr="000F0477">
        <w:t>,</w:t>
      </w:r>
      <w:r w:rsidR="00327146" w:rsidRPr="000F0477">
        <w:t xml:space="preserve"> </w:t>
      </w:r>
      <w:r w:rsidR="00EB2780">
        <w:t>среда</w:t>
      </w:r>
      <w:r w:rsidR="0073174D" w:rsidRPr="000F0477">
        <w:t xml:space="preserve"> </w:t>
      </w:r>
      <w:r w:rsidR="00206008" w:rsidRPr="000F0477">
        <w:t xml:space="preserve"> </w:t>
      </w:r>
      <w:r w:rsidR="00EB2780">
        <w:t>06 июля</w:t>
      </w:r>
      <w:r w:rsidR="00206008" w:rsidRPr="000F0477">
        <w:t xml:space="preserve"> </w:t>
      </w:r>
      <w:r w:rsidR="00D61BC2" w:rsidRPr="000F0477">
        <w:t xml:space="preserve"> 20</w:t>
      </w:r>
      <w:r w:rsidR="00EB2780">
        <w:t>22</w:t>
      </w:r>
      <w:r w:rsidR="00D61BC2" w:rsidRPr="000F0477">
        <w:t xml:space="preserve"> года </w:t>
      </w:r>
    </w:p>
    <w:p w:rsidR="004A52F8" w:rsidRDefault="004A52F8" w:rsidP="00C57C6F">
      <w:pPr>
        <w:rPr>
          <w:sz w:val="16"/>
          <w:szCs w:val="16"/>
          <w:u w:val="single"/>
        </w:rPr>
      </w:pPr>
    </w:p>
    <w:p w:rsidR="00C346E4" w:rsidRPr="00031A02" w:rsidRDefault="00D61BC2" w:rsidP="00C346E4">
      <w:pPr>
        <w:rPr>
          <w:u w:val="single"/>
        </w:rPr>
      </w:pPr>
      <w:r w:rsidRPr="00031A02">
        <w:rPr>
          <w:u w:val="single"/>
        </w:rPr>
        <w:t>В дан</w:t>
      </w:r>
      <w:r w:rsidR="00C346E4" w:rsidRPr="00031A02">
        <w:rPr>
          <w:u w:val="single"/>
        </w:rPr>
        <w:t>ном номере опубликованы следующие документы:</w:t>
      </w:r>
    </w:p>
    <w:p w:rsidR="00C346E4" w:rsidRPr="00C346E4" w:rsidRDefault="00C346E4" w:rsidP="00C346E4">
      <w:pPr>
        <w:ind w:right="-57"/>
        <w:jc w:val="both"/>
        <w:rPr>
          <w:sz w:val="16"/>
          <w:szCs w:val="16"/>
        </w:rPr>
      </w:pPr>
      <w:r w:rsidRPr="00C346E4">
        <w:rPr>
          <w:sz w:val="16"/>
          <w:szCs w:val="16"/>
        </w:rPr>
        <w:t xml:space="preserve">    </w:t>
      </w:r>
    </w:p>
    <w:p w:rsidR="00EB2780" w:rsidRDefault="00C346E4" w:rsidP="00EB2780">
      <w:pPr>
        <w:widowControl w:val="0"/>
        <w:autoSpaceDE w:val="0"/>
        <w:autoSpaceDN w:val="0"/>
        <w:adjustRightInd w:val="0"/>
        <w:jc w:val="both"/>
        <w:rPr>
          <w:sz w:val="16"/>
          <w:szCs w:val="16"/>
        </w:rPr>
      </w:pPr>
      <w:r w:rsidRPr="00C346E4">
        <w:rPr>
          <w:sz w:val="16"/>
          <w:szCs w:val="16"/>
        </w:rPr>
        <w:t>1.</w:t>
      </w:r>
      <w:r w:rsidR="00EB2780" w:rsidRPr="00EB2780">
        <w:rPr>
          <w:sz w:val="16"/>
          <w:szCs w:val="16"/>
        </w:rPr>
        <w:t xml:space="preserve"> Постановление Администрации Любытинс</w:t>
      </w:r>
      <w:r w:rsidR="00EB2780">
        <w:rPr>
          <w:sz w:val="16"/>
          <w:szCs w:val="16"/>
        </w:rPr>
        <w:t>кого муниципального района от 05.07.2022 №677</w:t>
      </w:r>
      <w:proofErr w:type="gramStart"/>
      <w:r w:rsidR="00EB2780" w:rsidRPr="00EB2780">
        <w:rPr>
          <w:sz w:val="16"/>
          <w:szCs w:val="16"/>
        </w:rPr>
        <w:t xml:space="preserve"> О</w:t>
      </w:r>
      <w:proofErr w:type="gramEnd"/>
      <w:r w:rsidR="00EB2780" w:rsidRPr="00EB2780">
        <w:rPr>
          <w:sz w:val="16"/>
          <w:szCs w:val="16"/>
        </w:rPr>
        <w:t>б установлении публичного сервитута.</w:t>
      </w:r>
    </w:p>
    <w:p w:rsidR="00EB2780" w:rsidRDefault="00EB2780" w:rsidP="00EB2780">
      <w:pPr>
        <w:widowControl w:val="0"/>
        <w:autoSpaceDE w:val="0"/>
        <w:autoSpaceDN w:val="0"/>
        <w:adjustRightInd w:val="0"/>
        <w:jc w:val="both"/>
        <w:rPr>
          <w:sz w:val="16"/>
          <w:szCs w:val="16"/>
        </w:rPr>
      </w:pPr>
      <w:r>
        <w:rPr>
          <w:sz w:val="16"/>
          <w:szCs w:val="16"/>
        </w:rPr>
        <w:t xml:space="preserve">2. </w:t>
      </w:r>
      <w:r w:rsidRPr="00EB2780">
        <w:rPr>
          <w:sz w:val="16"/>
          <w:szCs w:val="16"/>
        </w:rPr>
        <w:t>Постановление Администрации Любытинского муниципального района от 05.07.2022 №</w:t>
      </w:r>
      <w:r>
        <w:rPr>
          <w:sz w:val="16"/>
          <w:szCs w:val="16"/>
        </w:rPr>
        <w:t>678</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EB2780">
      <w:pPr>
        <w:widowControl w:val="0"/>
        <w:autoSpaceDE w:val="0"/>
        <w:autoSpaceDN w:val="0"/>
        <w:adjustRightInd w:val="0"/>
        <w:jc w:val="both"/>
        <w:rPr>
          <w:sz w:val="16"/>
          <w:szCs w:val="16"/>
        </w:rPr>
      </w:pPr>
      <w:r>
        <w:rPr>
          <w:sz w:val="16"/>
          <w:szCs w:val="16"/>
        </w:rPr>
        <w:t xml:space="preserve">3. </w:t>
      </w:r>
      <w:r w:rsidRPr="00EB2780">
        <w:rPr>
          <w:sz w:val="16"/>
          <w:szCs w:val="16"/>
        </w:rPr>
        <w:t>Постановление Администрации Любытинского муниципального района от 05.07.2022 №</w:t>
      </w:r>
      <w:r>
        <w:rPr>
          <w:sz w:val="16"/>
          <w:szCs w:val="16"/>
        </w:rPr>
        <w:t>679</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Pr>
          <w:sz w:val="16"/>
          <w:szCs w:val="16"/>
        </w:rPr>
        <w:t xml:space="preserve">4. </w:t>
      </w:r>
      <w:r w:rsidRPr="00EB2780">
        <w:rPr>
          <w:sz w:val="16"/>
          <w:szCs w:val="16"/>
        </w:rPr>
        <w:t>Постановление Администрации Любытинского муниципального района от 05.07.2022 №</w:t>
      </w:r>
      <w:r>
        <w:rPr>
          <w:sz w:val="16"/>
          <w:szCs w:val="16"/>
        </w:rPr>
        <w:t>680</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5. Постановление Администрации Любытинского муниципа</w:t>
      </w:r>
      <w:r>
        <w:rPr>
          <w:sz w:val="16"/>
          <w:szCs w:val="16"/>
        </w:rPr>
        <w:t>льного района от 05.07.2022 №681</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6. Постановление Администрации Любытинского муниципа</w:t>
      </w:r>
      <w:r>
        <w:rPr>
          <w:sz w:val="16"/>
          <w:szCs w:val="16"/>
        </w:rPr>
        <w:t>льного района от 05.07.2022 №682</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7. Постановление Администрации Любытинского муниципа</w:t>
      </w:r>
      <w:r>
        <w:rPr>
          <w:sz w:val="16"/>
          <w:szCs w:val="16"/>
        </w:rPr>
        <w:t>льного района от 05.07.2022 №683</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8. Постановление Администрации Любытинского муниципа</w:t>
      </w:r>
      <w:r>
        <w:rPr>
          <w:sz w:val="16"/>
          <w:szCs w:val="16"/>
        </w:rPr>
        <w:t>льного района от 05.07.2022 №684</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9. Постановление Администрации Любытинского муниципа</w:t>
      </w:r>
      <w:r>
        <w:rPr>
          <w:sz w:val="16"/>
          <w:szCs w:val="16"/>
        </w:rPr>
        <w:t>льного района от 05.07.2022 №685</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EB2780" w:rsidRDefault="00EB2780" w:rsidP="00EB2780">
      <w:pPr>
        <w:widowControl w:val="0"/>
        <w:autoSpaceDE w:val="0"/>
        <w:autoSpaceDN w:val="0"/>
        <w:adjustRightInd w:val="0"/>
        <w:jc w:val="both"/>
        <w:rPr>
          <w:sz w:val="16"/>
          <w:szCs w:val="16"/>
        </w:rPr>
      </w:pPr>
      <w:r w:rsidRPr="00EB2780">
        <w:rPr>
          <w:sz w:val="16"/>
          <w:szCs w:val="16"/>
        </w:rPr>
        <w:t>10. Постановление Администрации Любытинского муниципа</w:t>
      </w:r>
      <w:r>
        <w:rPr>
          <w:sz w:val="16"/>
          <w:szCs w:val="16"/>
        </w:rPr>
        <w:t>льного района от 05.07.2022 №686</w:t>
      </w:r>
      <w:proofErr w:type="gramStart"/>
      <w:r w:rsidRPr="00EB2780">
        <w:rPr>
          <w:sz w:val="16"/>
          <w:szCs w:val="16"/>
        </w:rPr>
        <w:t xml:space="preserve"> О</w:t>
      </w:r>
      <w:proofErr w:type="gramEnd"/>
      <w:r w:rsidRPr="00EB2780">
        <w:rPr>
          <w:sz w:val="16"/>
          <w:szCs w:val="16"/>
        </w:rPr>
        <w:t>б установлении публичного сервитута.</w:t>
      </w:r>
    </w:p>
    <w:p w:rsidR="00C346E4" w:rsidRPr="00C346E4" w:rsidRDefault="00EB2780" w:rsidP="00EB2780">
      <w:pPr>
        <w:widowControl w:val="0"/>
        <w:autoSpaceDE w:val="0"/>
        <w:autoSpaceDN w:val="0"/>
        <w:adjustRightInd w:val="0"/>
        <w:jc w:val="both"/>
        <w:rPr>
          <w:sz w:val="16"/>
          <w:szCs w:val="16"/>
        </w:rPr>
      </w:pPr>
      <w:r w:rsidRPr="00EB2780">
        <w:rPr>
          <w:sz w:val="16"/>
          <w:szCs w:val="16"/>
        </w:rPr>
        <w:t>11. Постановление Администрации Любытинского муниципа</w:t>
      </w:r>
      <w:r>
        <w:rPr>
          <w:sz w:val="16"/>
          <w:szCs w:val="16"/>
        </w:rPr>
        <w:t>льного района от 05.07.2022 №687</w:t>
      </w:r>
      <w:proofErr w:type="gramStart"/>
      <w:r w:rsidRPr="00EB2780">
        <w:rPr>
          <w:sz w:val="16"/>
          <w:szCs w:val="16"/>
        </w:rPr>
        <w:t xml:space="preserve"> О</w:t>
      </w:r>
      <w:proofErr w:type="gramEnd"/>
      <w:r w:rsidRPr="00EB2780">
        <w:rPr>
          <w:sz w:val="16"/>
          <w:szCs w:val="16"/>
        </w:rPr>
        <w:t>б установлении публичного сервитута</w:t>
      </w:r>
      <w:r>
        <w:rPr>
          <w:sz w:val="16"/>
          <w:szCs w:val="16"/>
        </w:rPr>
        <w:t>.</w:t>
      </w:r>
    </w:p>
    <w:p w:rsidR="00C346E4" w:rsidRDefault="00EB2780" w:rsidP="00C346E4">
      <w:pPr>
        <w:widowControl w:val="0"/>
        <w:autoSpaceDE w:val="0"/>
        <w:autoSpaceDN w:val="0"/>
        <w:adjustRightInd w:val="0"/>
        <w:jc w:val="both"/>
        <w:rPr>
          <w:sz w:val="16"/>
          <w:szCs w:val="16"/>
        </w:rPr>
      </w:pPr>
      <w:r>
        <w:rPr>
          <w:sz w:val="16"/>
          <w:szCs w:val="16"/>
        </w:rPr>
        <w:t xml:space="preserve">12. </w:t>
      </w:r>
      <w:r w:rsidRPr="00EB2780">
        <w:rPr>
          <w:sz w:val="16"/>
          <w:szCs w:val="16"/>
        </w:rPr>
        <w:t>Постановление Администрации Любытинского муниципального района от 05.07.2022 №</w:t>
      </w:r>
      <w:r>
        <w:rPr>
          <w:sz w:val="16"/>
          <w:szCs w:val="16"/>
        </w:rPr>
        <w:t>688</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13. </w:t>
      </w:r>
      <w:r w:rsidRPr="00EB2780">
        <w:rPr>
          <w:sz w:val="16"/>
          <w:szCs w:val="16"/>
        </w:rPr>
        <w:t>Постановление Администрации Любытинского муниципального района от 05.07.2022 №</w:t>
      </w:r>
      <w:r>
        <w:rPr>
          <w:sz w:val="16"/>
          <w:szCs w:val="16"/>
        </w:rPr>
        <w:t>689</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14. </w:t>
      </w:r>
      <w:r w:rsidRPr="00EB2780">
        <w:rPr>
          <w:sz w:val="16"/>
          <w:szCs w:val="16"/>
        </w:rPr>
        <w:t>Постановление Администрации Любытинского муниципального района от 05.07.2022 №</w:t>
      </w:r>
      <w:r>
        <w:rPr>
          <w:sz w:val="16"/>
          <w:szCs w:val="16"/>
        </w:rPr>
        <w:t>690</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15. </w:t>
      </w:r>
      <w:r w:rsidRPr="00EB2780">
        <w:rPr>
          <w:sz w:val="16"/>
          <w:szCs w:val="16"/>
        </w:rPr>
        <w:t>Постановление Администрации Любытинского муниципального района от 05.07.2022 №</w:t>
      </w:r>
      <w:r>
        <w:rPr>
          <w:sz w:val="16"/>
          <w:szCs w:val="16"/>
        </w:rPr>
        <w:t>691</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16. </w:t>
      </w:r>
      <w:r w:rsidRPr="00EB2780">
        <w:rPr>
          <w:sz w:val="16"/>
          <w:szCs w:val="16"/>
        </w:rPr>
        <w:t>Постановление Администрации Любытинского муниципального района от 05.07.2022 №</w:t>
      </w:r>
      <w:r>
        <w:rPr>
          <w:sz w:val="16"/>
          <w:szCs w:val="16"/>
        </w:rPr>
        <w:t>692</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17. </w:t>
      </w:r>
      <w:r w:rsidRPr="00EB2780">
        <w:rPr>
          <w:sz w:val="16"/>
          <w:szCs w:val="16"/>
        </w:rPr>
        <w:t>Постановление Администрации Любытинского муниципального района от 05.07.2022 №</w:t>
      </w:r>
      <w:r>
        <w:rPr>
          <w:sz w:val="16"/>
          <w:szCs w:val="16"/>
        </w:rPr>
        <w:t>693</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Default="00EB2780" w:rsidP="00C346E4">
      <w:pPr>
        <w:widowControl w:val="0"/>
        <w:autoSpaceDE w:val="0"/>
        <w:autoSpaceDN w:val="0"/>
        <w:adjustRightInd w:val="0"/>
        <w:jc w:val="both"/>
        <w:rPr>
          <w:sz w:val="16"/>
          <w:szCs w:val="16"/>
        </w:rPr>
      </w:pPr>
      <w:r>
        <w:rPr>
          <w:sz w:val="16"/>
          <w:szCs w:val="16"/>
        </w:rPr>
        <w:t xml:space="preserve">18. </w:t>
      </w:r>
      <w:r w:rsidRPr="00EB2780">
        <w:rPr>
          <w:sz w:val="16"/>
          <w:szCs w:val="16"/>
        </w:rPr>
        <w:t>Постановление Администрации Любытинского муниципального района от 05.07.2022 №</w:t>
      </w:r>
      <w:r>
        <w:rPr>
          <w:sz w:val="16"/>
          <w:szCs w:val="16"/>
        </w:rPr>
        <w:t>694</w:t>
      </w:r>
      <w:proofErr w:type="gramStart"/>
      <w:r w:rsidRPr="00EB2780">
        <w:rPr>
          <w:sz w:val="16"/>
          <w:szCs w:val="16"/>
        </w:rPr>
        <w:t xml:space="preserve"> О</w:t>
      </w:r>
      <w:proofErr w:type="gramEnd"/>
      <w:r w:rsidRPr="00EB2780">
        <w:rPr>
          <w:sz w:val="16"/>
          <w:szCs w:val="16"/>
        </w:rPr>
        <w:t>б установлении публичного сервитута.</w:t>
      </w:r>
    </w:p>
    <w:p w:rsidR="00EB2780" w:rsidRPr="00C346E4" w:rsidRDefault="00EB2780" w:rsidP="00C346E4">
      <w:pPr>
        <w:widowControl w:val="0"/>
        <w:autoSpaceDE w:val="0"/>
        <w:autoSpaceDN w:val="0"/>
        <w:adjustRightInd w:val="0"/>
        <w:jc w:val="both"/>
        <w:rPr>
          <w:sz w:val="16"/>
          <w:szCs w:val="16"/>
        </w:rPr>
      </w:pPr>
      <w:r>
        <w:rPr>
          <w:sz w:val="16"/>
          <w:szCs w:val="16"/>
        </w:rPr>
        <w:t xml:space="preserve">19. </w:t>
      </w:r>
      <w:r w:rsidRPr="00EB2780">
        <w:rPr>
          <w:sz w:val="16"/>
          <w:szCs w:val="16"/>
        </w:rPr>
        <w:t>Постановление Администрации Любытинского муниципального района от 05.07.2022 №</w:t>
      </w:r>
      <w:r>
        <w:rPr>
          <w:sz w:val="16"/>
          <w:szCs w:val="16"/>
        </w:rPr>
        <w:t>695</w:t>
      </w:r>
      <w:proofErr w:type="gramStart"/>
      <w:r w:rsidRPr="00EB2780">
        <w:rPr>
          <w:sz w:val="16"/>
          <w:szCs w:val="16"/>
        </w:rPr>
        <w:t xml:space="preserve"> О</w:t>
      </w:r>
      <w:proofErr w:type="gramEnd"/>
      <w:r w:rsidRPr="00EB2780">
        <w:rPr>
          <w:sz w:val="16"/>
          <w:szCs w:val="16"/>
        </w:rPr>
        <w:t>б установлении публичного сервитута.</w:t>
      </w:r>
    </w:p>
    <w:p w:rsidR="00547DD2" w:rsidRDefault="00547DD2" w:rsidP="00097B7E">
      <w:pPr>
        <w:keepNext/>
        <w:keepLines/>
        <w:spacing w:before="240" w:after="240"/>
        <w:jc w:val="center"/>
        <w:outlineLvl w:val="0"/>
        <w:rPr>
          <w:b/>
          <w:bCs/>
          <w:sz w:val="16"/>
          <w:szCs w:val="16"/>
          <w:lang w:eastAsia="en-US"/>
        </w:rPr>
      </w:pPr>
    </w:p>
    <w:p w:rsidR="00547DD2" w:rsidRDefault="00547DD2" w:rsidP="00097B7E">
      <w:pPr>
        <w:keepNext/>
        <w:keepLines/>
        <w:spacing w:before="240" w:after="240"/>
        <w:jc w:val="center"/>
        <w:outlineLvl w:val="0"/>
        <w:rPr>
          <w:b/>
          <w:bCs/>
          <w:sz w:val="16"/>
          <w:szCs w:val="16"/>
          <w:lang w:eastAsia="en-US"/>
        </w:rPr>
      </w:pPr>
    </w:p>
    <w:p w:rsidR="00547DD2" w:rsidRDefault="00547DD2" w:rsidP="00097B7E">
      <w:pPr>
        <w:keepNext/>
        <w:keepLines/>
        <w:spacing w:before="240" w:after="240"/>
        <w:jc w:val="center"/>
        <w:outlineLvl w:val="0"/>
        <w:rPr>
          <w:b/>
          <w:bCs/>
          <w:sz w:val="16"/>
          <w:szCs w:val="16"/>
          <w:lang w:eastAsia="en-US"/>
        </w:rPr>
      </w:pPr>
    </w:p>
    <w:p w:rsidR="00547DD2" w:rsidRPr="00097B7E" w:rsidRDefault="00547DD2" w:rsidP="00097B7E">
      <w:pPr>
        <w:keepNext/>
        <w:keepLines/>
        <w:spacing w:before="240" w:after="240"/>
        <w:jc w:val="center"/>
        <w:outlineLvl w:val="0"/>
        <w:rPr>
          <w:b/>
          <w:bCs/>
          <w:sz w:val="16"/>
          <w:szCs w:val="16"/>
          <w:lang w:eastAsia="en-US"/>
        </w:rPr>
      </w:pPr>
    </w:p>
    <w:p w:rsidR="00E76C6F" w:rsidRDefault="00E76C6F" w:rsidP="00C57C6F">
      <w:pPr>
        <w:rPr>
          <w:sz w:val="16"/>
          <w:szCs w:val="16"/>
        </w:rPr>
      </w:pPr>
    </w:p>
    <w:p w:rsidR="00BB17EF" w:rsidRDefault="00BB17EF" w:rsidP="00C57C6F">
      <w:pPr>
        <w:rPr>
          <w:sz w:val="16"/>
          <w:szCs w:val="16"/>
        </w:rPr>
      </w:pPr>
    </w:p>
    <w:p w:rsidR="00BB17EF" w:rsidRDefault="00BB17EF" w:rsidP="00C57C6F">
      <w:pPr>
        <w:rPr>
          <w:sz w:val="16"/>
          <w:szCs w:val="16"/>
        </w:rPr>
      </w:pPr>
      <w:bookmarkStart w:id="0" w:name="_GoBack"/>
      <w:bookmarkEnd w:id="0"/>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4425DE" w:rsidRPr="004425DE" w:rsidRDefault="004425DE" w:rsidP="004425DE">
      <w:pPr>
        <w:jc w:val="center"/>
        <w:rPr>
          <w:b/>
          <w:sz w:val="16"/>
          <w:szCs w:val="16"/>
        </w:rPr>
      </w:pPr>
      <w:r w:rsidRPr="004425DE">
        <w:rPr>
          <w:b/>
          <w:sz w:val="16"/>
          <w:szCs w:val="16"/>
        </w:rPr>
        <w:t>Российская  Федерация</w:t>
      </w:r>
    </w:p>
    <w:p w:rsidR="004425DE" w:rsidRPr="004425DE" w:rsidRDefault="004425DE" w:rsidP="004425DE">
      <w:pPr>
        <w:jc w:val="center"/>
        <w:rPr>
          <w:b/>
          <w:sz w:val="16"/>
          <w:szCs w:val="16"/>
        </w:rPr>
      </w:pPr>
      <w:r w:rsidRPr="004425DE">
        <w:rPr>
          <w:b/>
          <w:sz w:val="16"/>
          <w:szCs w:val="16"/>
        </w:rPr>
        <w:t xml:space="preserve">Новгородская область </w:t>
      </w:r>
    </w:p>
    <w:p w:rsidR="004425DE" w:rsidRPr="004425DE" w:rsidRDefault="004425DE" w:rsidP="004425DE">
      <w:pPr>
        <w:jc w:val="center"/>
        <w:rPr>
          <w:b/>
          <w:sz w:val="16"/>
          <w:szCs w:val="16"/>
        </w:rPr>
      </w:pPr>
      <w:r w:rsidRPr="004425DE">
        <w:rPr>
          <w:b/>
          <w:sz w:val="16"/>
          <w:szCs w:val="16"/>
        </w:rPr>
        <w:t>Администрация Любытинского муниципального района</w:t>
      </w:r>
    </w:p>
    <w:p w:rsidR="004425DE" w:rsidRPr="004425DE" w:rsidRDefault="004425DE" w:rsidP="004425DE">
      <w:pPr>
        <w:jc w:val="center"/>
        <w:rPr>
          <w:b/>
          <w:sz w:val="16"/>
          <w:szCs w:val="16"/>
        </w:rPr>
      </w:pPr>
      <w:proofErr w:type="gramStart"/>
      <w:r w:rsidRPr="004425DE">
        <w:rPr>
          <w:b/>
          <w:sz w:val="16"/>
          <w:szCs w:val="16"/>
        </w:rPr>
        <w:t>П</w:t>
      </w:r>
      <w:proofErr w:type="gramEnd"/>
      <w:r w:rsidRPr="004425DE">
        <w:rPr>
          <w:b/>
          <w:sz w:val="16"/>
          <w:szCs w:val="16"/>
        </w:rPr>
        <w:t xml:space="preserve"> О С Т А Н О В Л Е Н И Е</w:t>
      </w:r>
    </w:p>
    <w:p w:rsidR="004425DE" w:rsidRPr="004425DE" w:rsidRDefault="004425DE" w:rsidP="004425DE">
      <w:pPr>
        <w:spacing w:line="240" w:lineRule="exact"/>
        <w:ind w:right="-2"/>
        <w:jc w:val="center"/>
        <w:rPr>
          <w:sz w:val="16"/>
          <w:szCs w:val="16"/>
        </w:rPr>
      </w:pPr>
    </w:p>
    <w:p w:rsidR="004425DE" w:rsidRPr="004425DE" w:rsidRDefault="004425DE" w:rsidP="004425DE">
      <w:pPr>
        <w:spacing w:line="240" w:lineRule="exact"/>
        <w:ind w:right="-2"/>
        <w:jc w:val="center"/>
        <w:rPr>
          <w:sz w:val="16"/>
          <w:szCs w:val="16"/>
        </w:rPr>
      </w:pPr>
      <w:r w:rsidRPr="004425DE">
        <w:rPr>
          <w:sz w:val="16"/>
          <w:szCs w:val="16"/>
        </w:rPr>
        <w:t>от 05.07.2022 № 677</w:t>
      </w:r>
    </w:p>
    <w:p w:rsidR="004425DE" w:rsidRPr="004425DE" w:rsidRDefault="004425DE" w:rsidP="004425DE">
      <w:pPr>
        <w:spacing w:line="240" w:lineRule="exact"/>
        <w:ind w:right="-2"/>
        <w:jc w:val="center"/>
        <w:rPr>
          <w:sz w:val="16"/>
          <w:szCs w:val="16"/>
        </w:rPr>
      </w:pPr>
      <w:proofErr w:type="spellStart"/>
      <w:r w:rsidRPr="004425DE">
        <w:rPr>
          <w:sz w:val="16"/>
          <w:szCs w:val="16"/>
        </w:rPr>
        <w:t>р.п</w:t>
      </w:r>
      <w:proofErr w:type="spellEnd"/>
      <w:r w:rsidRPr="004425DE">
        <w:rPr>
          <w:sz w:val="16"/>
          <w:szCs w:val="16"/>
        </w:rPr>
        <w:t xml:space="preserve">. </w:t>
      </w:r>
      <w:proofErr w:type="spellStart"/>
      <w:r w:rsidRPr="004425DE">
        <w:rPr>
          <w:sz w:val="16"/>
          <w:szCs w:val="16"/>
        </w:rPr>
        <w:t>Любытино</w:t>
      </w:r>
      <w:proofErr w:type="spellEnd"/>
    </w:p>
    <w:p w:rsidR="004425DE" w:rsidRPr="004425DE" w:rsidRDefault="004425DE" w:rsidP="004425DE">
      <w:pPr>
        <w:keepNext/>
        <w:keepLines/>
        <w:spacing w:line="240" w:lineRule="exact"/>
        <w:ind w:right="-2" w:firstLine="5"/>
        <w:jc w:val="both"/>
        <w:outlineLvl w:val="0"/>
        <w:rPr>
          <w:color w:val="000000"/>
          <w:sz w:val="16"/>
          <w:szCs w:val="16"/>
          <w:lang w:eastAsia="en-US"/>
        </w:rPr>
      </w:pPr>
    </w:p>
    <w:p w:rsidR="004425DE" w:rsidRPr="004425DE" w:rsidRDefault="004425DE" w:rsidP="004425DE">
      <w:pPr>
        <w:keepNext/>
        <w:keepLines/>
        <w:spacing w:line="240" w:lineRule="exact"/>
        <w:ind w:right="-2" w:firstLine="5"/>
        <w:jc w:val="center"/>
        <w:outlineLvl w:val="0"/>
        <w:rPr>
          <w:b/>
          <w:color w:val="000000"/>
          <w:sz w:val="16"/>
          <w:szCs w:val="16"/>
          <w:lang w:eastAsia="en-US"/>
        </w:rPr>
      </w:pPr>
      <w:r w:rsidRPr="004425DE">
        <w:rPr>
          <w:b/>
          <w:color w:val="000000"/>
          <w:sz w:val="16"/>
          <w:szCs w:val="16"/>
          <w:lang w:eastAsia="en-US"/>
        </w:rPr>
        <w:t>Об установлении публичного сервитута</w:t>
      </w:r>
    </w:p>
    <w:p w:rsidR="004425DE" w:rsidRPr="004425DE" w:rsidRDefault="004425DE" w:rsidP="004425DE">
      <w:pPr>
        <w:keepNext/>
        <w:keepLines/>
        <w:spacing w:line="240" w:lineRule="exact"/>
        <w:ind w:right="-2" w:firstLine="5"/>
        <w:jc w:val="center"/>
        <w:outlineLvl w:val="0"/>
        <w:rPr>
          <w:b/>
          <w:color w:val="000000"/>
          <w:sz w:val="16"/>
          <w:szCs w:val="16"/>
          <w:lang w:eastAsia="en-US"/>
        </w:rPr>
      </w:pPr>
    </w:p>
    <w:p w:rsidR="004425DE" w:rsidRDefault="004425DE" w:rsidP="004425DE">
      <w:pPr>
        <w:widowControl w:val="0"/>
        <w:autoSpaceDE w:val="0"/>
        <w:autoSpaceDN w:val="0"/>
        <w:adjustRightInd w:val="0"/>
        <w:ind w:firstLine="540"/>
        <w:jc w:val="both"/>
        <w:rPr>
          <w:rFonts w:eastAsiaTheme="minorEastAsia"/>
          <w:b/>
          <w:sz w:val="16"/>
          <w:szCs w:val="16"/>
        </w:rPr>
      </w:pPr>
      <w:r w:rsidRPr="004425DE">
        <w:rPr>
          <w:b/>
          <w:color w:val="000000"/>
          <w:sz w:val="16"/>
          <w:szCs w:val="16"/>
        </w:rPr>
        <w:tab/>
      </w:r>
      <w:proofErr w:type="gramStart"/>
      <w:r w:rsidRPr="004425DE">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425DE">
        <w:rPr>
          <w:rFonts w:eastAsiaTheme="minorEastAsia"/>
          <w:sz w:val="16"/>
          <w:szCs w:val="16"/>
        </w:rPr>
        <w:t xml:space="preserve"> </w:t>
      </w:r>
      <w:proofErr w:type="gramStart"/>
      <w:r w:rsidRPr="004425DE">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425DE">
        <w:rPr>
          <w:rFonts w:eastAsiaTheme="minorEastAsia"/>
          <w:sz w:val="16"/>
          <w:szCs w:val="16"/>
        </w:rPr>
        <w:t>Россети</w:t>
      </w:r>
      <w:proofErr w:type="spellEnd"/>
      <w:r w:rsidRPr="004425DE">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425DE">
        <w:rPr>
          <w:rFonts w:eastAsiaTheme="minorEastAsia"/>
          <w:b/>
          <w:sz w:val="16"/>
          <w:szCs w:val="16"/>
        </w:rPr>
        <w:t>ПОСТАНОВЛЯЕТ:</w:t>
      </w:r>
      <w:proofErr w:type="gramEnd"/>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Default="004425DE" w:rsidP="004425DE">
      <w:pPr>
        <w:widowControl w:val="0"/>
        <w:autoSpaceDE w:val="0"/>
        <w:autoSpaceDN w:val="0"/>
        <w:adjustRightInd w:val="0"/>
        <w:ind w:firstLine="540"/>
        <w:jc w:val="both"/>
        <w:rPr>
          <w:rFonts w:eastAsiaTheme="minorEastAsia"/>
          <w:b/>
          <w:sz w:val="16"/>
          <w:szCs w:val="16"/>
        </w:rPr>
      </w:pPr>
    </w:p>
    <w:p w:rsidR="004425DE" w:rsidRPr="004425DE" w:rsidRDefault="004425DE" w:rsidP="004425DE">
      <w:pPr>
        <w:widowControl w:val="0"/>
        <w:autoSpaceDE w:val="0"/>
        <w:autoSpaceDN w:val="0"/>
        <w:adjustRightInd w:val="0"/>
        <w:ind w:firstLine="540"/>
        <w:jc w:val="both"/>
        <w:rPr>
          <w:rFonts w:eastAsiaTheme="minorEastAsia"/>
          <w:b/>
          <w:sz w:val="16"/>
          <w:szCs w:val="16"/>
        </w:rPr>
      </w:pPr>
    </w:p>
    <w:p w:rsidR="004425DE" w:rsidRPr="004425DE" w:rsidRDefault="004425DE" w:rsidP="004425DE">
      <w:pPr>
        <w:widowControl w:val="0"/>
        <w:autoSpaceDE w:val="0"/>
        <w:autoSpaceDN w:val="0"/>
        <w:adjustRightInd w:val="0"/>
        <w:ind w:firstLine="540"/>
        <w:jc w:val="both"/>
        <w:rPr>
          <w:rFonts w:eastAsiaTheme="minorEastAsia"/>
          <w:sz w:val="16"/>
          <w:szCs w:val="16"/>
        </w:rPr>
      </w:pP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1. </w:t>
      </w:r>
      <w:proofErr w:type="gramStart"/>
      <w:r w:rsidRPr="004425DE">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425DE">
        <w:rPr>
          <w:rFonts w:eastAsiaTheme="minorEastAsia"/>
          <w:sz w:val="16"/>
          <w:szCs w:val="16"/>
        </w:rPr>
        <w:t>Россети</w:t>
      </w:r>
      <w:proofErr w:type="spellEnd"/>
      <w:r w:rsidRPr="004425DE">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4425DE">
        <w:rPr>
          <w:rFonts w:eastAsiaTheme="minorEastAsia"/>
          <w:sz w:val="16"/>
          <w:szCs w:val="16"/>
        </w:rPr>
        <w:t>кВ</w:t>
      </w:r>
      <w:proofErr w:type="spellEnd"/>
      <w:r w:rsidRPr="004425DE">
        <w:rPr>
          <w:rFonts w:eastAsiaTheme="minorEastAsia"/>
          <w:sz w:val="16"/>
          <w:szCs w:val="16"/>
        </w:rPr>
        <w:t xml:space="preserve"> отЛ-1 КТП-250 </w:t>
      </w:r>
      <w:proofErr w:type="spellStart"/>
      <w:r w:rsidRPr="004425DE">
        <w:rPr>
          <w:rFonts w:eastAsiaTheme="minorEastAsia"/>
          <w:sz w:val="16"/>
          <w:szCs w:val="16"/>
        </w:rPr>
        <w:t>кВА</w:t>
      </w:r>
      <w:proofErr w:type="spellEnd"/>
      <w:r w:rsidRPr="004425DE">
        <w:rPr>
          <w:rFonts w:eastAsiaTheme="minorEastAsia"/>
          <w:sz w:val="16"/>
          <w:szCs w:val="16"/>
        </w:rPr>
        <w:t xml:space="preserve"> «Агафоново-2»,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53:07:0050101;</w:t>
      </w:r>
      <w:proofErr w:type="gramEnd"/>
      <w:r w:rsidRPr="004425DE">
        <w:rPr>
          <w:rFonts w:eastAsiaTheme="minorEastAsia"/>
          <w:sz w:val="16"/>
          <w:szCs w:val="16"/>
        </w:rPr>
        <w:t xml:space="preserve"> 53:07:0050102; 53:07:0050103 и частей земельных участков с кадастровыми номерами: 53:07:0050101:9; 53:07:0050102:37; 53:07:0050103:12; 53:07:0050103:13; 53:07:0050103:57, расположенных по адресу: Российская Федерация Новгородская область, район </w:t>
      </w:r>
      <w:proofErr w:type="spellStart"/>
      <w:r w:rsidRPr="004425DE">
        <w:rPr>
          <w:rFonts w:eastAsiaTheme="minorEastAsia"/>
          <w:sz w:val="16"/>
          <w:szCs w:val="16"/>
        </w:rPr>
        <w:t>Любытинский</w:t>
      </w:r>
      <w:proofErr w:type="spellEnd"/>
      <w:r w:rsidRPr="004425DE">
        <w:rPr>
          <w:rFonts w:eastAsiaTheme="minorEastAsia"/>
          <w:sz w:val="16"/>
          <w:szCs w:val="16"/>
        </w:rPr>
        <w:t>.</w:t>
      </w:r>
    </w:p>
    <w:p w:rsidR="004425DE" w:rsidRPr="004425DE" w:rsidRDefault="004425DE" w:rsidP="004425DE">
      <w:pPr>
        <w:widowControl w:val="0"/>
        <w:autoSpaceDE w:val="0"/>
        <w:autoSpaceDN w:val="0"/>
        <w:adjustRightInd w:val="0"/>
        <w:spacing w:line="240" w:lineRule="atLeast"/>
        <w:ind w:firstLine="539"/>
        <w:jc w:val="both"/>
        <w:rPr>
          <w:rFonts w:eastAsiaTheme="minorEastAsia"/>
          <w:sz w:val="16"/>
          <w:szCs w:val="16"/>
        </w:rPr>
      </w:pPr>
      <w:r w:rsidRPr="004425DE">
        <w:rPr>
          <w:rFonts w:eastAsiaTheme="minorEastAsia"/>
          <w:sz w:val="16"/>
          <w:szCs w:val="16"/>
        </w:rPr>
        <w:t xml:space="preserve">Площадь испрашиваемого публичного сервитута: 6 755 кв. м. </w:t>
      </w:r>
    </w:p>
    <w:p w:rsidR="004425DE" w:rsidRPr="004425DE" w:rsidRDefault="004425DE" w:rsidP="004425DE">
      <w:pPr>
        <w:widowControl w:val="0"/>
        <w:autoSpaceDE w:val="0"/>
        <w:autoSpaceDN w:val="0"/>
        <w:adjustRightInd w:val="0"/>
        <w:spacing w:line="240" w:lineRule="atLeast"/>
        <w:ind w:firstLine="539"/>
        <w:jc w:val="both"/>
        <w:rPr>
          <w:rFonts w:eastAsiaTheme="minorEastAsia"/>
          <w:sz w:val="16"/>
          <w:szCs w:val="16"/>
        </w:rPr>
      </w:pPr>
      <w:r w:rsidRPr="004425DE">
        <w:rPr>
          <w:rFonts w:eastAsiaTheme="minorEastAsia"/>
          <w:sz w:val="16"/>
          <w:szCs w:val="16"/>
        </w:rPr>
        <w:t>2. Срок публичного сервитута - 49 (сорок девять) лет.</w:t>
      </w:r>
    </w:p>
    <w:p w:rsidR="004425DE" w:rsidRPr="004425DE" w:rsidRDefault="004425DE" w:rsidP="004425DE">
      <w:pPr>
        <w:widowControl w:val="0"/>
        <w:autoSpaceDE w:val="0"/>
        <w:autoSpaceDN w:val="0"/>
        <w:adjustRightInd w:val="0"/>
        <w:spacing w:line="240" w:lineRule="atLeast"/>
        <w:ind w:firstLine="540"/>
        <w:jc w:val="both"/>
        <w:rPr>
          <w:rFonts w:eastAsiaTheme="minorEastAsia"/>
          <w:sz w:val="16"/>
          <w:szCs w:val="16"/>
        </w:rPr>
      </w:pPr>
      <w:r w:rsidRPr="004425DE">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425DE" w:rsidRPr="004425DE" w:rsidRDefault="004425DE" w:rsidP="004425DE">
      <w:pPr>
        <w:widowControl w:val="0"/>
        <w:autoSpaceDE w:val="0"/>
        <w:autoSpaceDN w:val="0"/>
        <w:adjustRightInd w:val="0"/>
        <w:spacing w:line="240" w:lineRule="atLeast"/>
        <w:ind w:firstLine="540"/>
        <w:jc w:val="both"/>
        <w:rPr>
          <w:rFonts w:eastAsiaTheme="minorEastAsia"/>
          <w:sz w:val="16"/>
          <w:szCs w:val="16"/>
        </w:rPr>
      </w:pPr>
      <w:r w:rsidRPr="004425DE">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425DE">
        <w:rPr>
          <w:rFonts w:eastAsiaTheme="minorEastAsia"/>
          <w:sz w:val="16"/>
          <w:szCs w:val="16"/>
        </w:rPr>
        <w:t>позднее</w:t>
      </w:r>
      <w:proofErr w:type="gramEnd"/>
      <w:r w:rsidRPr="004425DE">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425DE" w:rsidRPr="004425DE" w:rsidRDefault="004425DE" w:rsidP="004425DE">
      <w:pPr>
        <w:widowControl w:val="0"/>
        <w:autoSpaceDE w:val="0"/>
        <w:autoSpaceDN w:val="0"/>
        <w:adjustRightInd w:val="0"/>
        <w:ind w:firstLine="540"/>
        <w:jc w:val="both"/>
        <w:rPr>
          <w:rFonts w:eastAsiaTheme="minorEastAsia"/>
          <w:color w:val="000000"/>
          <w:sz w:val="16"/>
          <w:szCs w:val="16"/>
          <w:shd w:val="clear" w:color="auto" w:fill="FFFFFF"/>
        </w:rPr>
      </w:pPr>
      <w:r w:rsidRPr="004425DE">
        <w:rPr>
          <w:rFonts w:eastAsiaTheme="minorEastAsia"/>
          <w:sz w:val="16"/>
          <w:szCs w:val="16"/>
        </w:rPr>
        <w:t xml:space="preserve">9. </w:t>
      </w:r>
      <w:r w:rsidRPr="004425DE">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425DE" w:rsidRPr="004425DE" w:rsidRDefault="004425DE" w:rsidP="004425DE">
      <w:pPr>
        <w:spacing w:after="200" w:line="276" w:lineRule="auto"/>
        <w:ind w:left="113"/>
        <w:jc w:val="both"/>
        <w:rPr>
          <w:sz w:val="16"/>
          <w:szCs w:val="16"/>
        </w:rPr>
      </w:pPr>
      <w:r w:rsidRPr="004425DE">
        <w:rPr>
          <w:rFonts w:eastAsiaTheme="minorHAnsi"/>
          <w:color w:val="000000"/>
          <w:sz w:val="16"/>
          <w:szCs w:val="16"/>
          <w:shd w:val="clear" w:color="auto" w:fill="FFFFFF"/>
          <w:lang w:eastAsia="en-US"/>
        </w:rPr>
        <w:t xml:space="preserve">      10. </w:t>
      </w:r>
      <w:r w:rsidRPr="004425DE">
        <w:rPr>
          <w:sz w:val="16"/>
          <w:szCs w:val="16"/>
        </w:rPr>
        <w:t xml:space="preserve">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425DE" w:rsidRPr="004425DE" w:rsidRDefault="004425DE" w:rsidP="004425DE">
      <w:pPr>
        <w:widowControl w:val="0"/>
        <w:autoSpaceDE w:val="0"/>
        <w:autoSpaceDN w:val="0"/>
        <w:adjustRightInd w:val="0"/>
        <w:spacing w:line="240" w:lineRule="exact"/>
        <w:ind w:right="-510" w:firstLine="540"/>
        <w:jc w:val="both"/>
        <w:rPr>
          <w:rFonts w:eastAsiaTheme="minorEastAsia"/>
          <w:b/>
          <w:sz w:val="16"/>
          <w:szCs w:val="16"/>
        </w:rPr>
      </w:pPr>
    </w:p>
    <w:p w:rsidR="004425DE" w:rsidRPr="004425DE" w:rsidRDefault="004425DE" w:rsidP="004425DE">
      <w:pPr>
        <w:widowControl w:val="0"/>
        <w:autoSpaceDE w:val="0"/>
        <w:autoSpaceDN w:val="0"/>
        <w:adjustRightInd w:val="0"/>
        <w:spacing w:line="240" w:lineRule="exact"/>
        <w:ind w:right="-510"/>
        <w:jc w:val="both"/>
        <w:rPr>
          <w:rFonts w:eastAsiaTheme="minorEastAsia"/>
          <w:b/>
          <w:sz w:val="16"/>
          <w:szCs w:val="16"/>
        </w:rPr>
      </w:pPr>
      <w:r>
        <w:rPr>
          <w:rFonts w:eastAsiaTheme="minorEastAsia"/>
          <w:b/>
          <w:sz w:val="16"/>
          <w:szCs w:val="16"/>
        </w:rPr>
        <w:t xml:space="preserve">                             </w:t>
      </w:r>
      <w:r w:rsidRPr="004425DE">
        <w:rPr>
          <w:rFonts w:eastAsiaTheme="minorEastAsia"/>
          <w:b/>
          <w:sz w:val="16"/>
          <w:szCs w:val="16"/>
        </w:rPr>
        <w:t>Первый заместитель</w:t>
      </w:r>
    </w:p>
    <w:p w:rsidR="004425DE" w:rsidRPr="004425DE" w:rsidRDefault="004425DE" w:rsidP="004425DE">
      <w:pPr>
        <w:widowControl w:val="0"/>
        <w:autoSpaceDE w:val="0"/>
        <w:autoSpaceDN w:val="0"/>
        <w:adjustRightInd w:val="0"/>
        <w:spacing w:line="240" w:lineRule="exact"/>
        <w:ind w:right="-510"/>
        <w:jc w:val="both"/>
        <w:rPr>
          <w:rFonts w:eastAsiaTheme="minorEastAsia"/>
          <w:b/>
          <w:sz w:val="16"/>
          <w:szCs w:val="16"/>
        </w:rPr>
      </w:pPr>
      <w:r>
        <w:rPr>
          <w:rFonts w:eastAsiaTheme="minorEastAsia"/>
          <w:b/>
          <w:sz w:val="16"/>
          <w:szCs w:val="16"/>
        </w:rPr>
        <w:t xml:space="preserve">                             </w:t>
      </w:r>
      <w:r w:rsidRPr="004425DE">
        <w:rPr>
          <w:rFonts w:eastAsiaTheme="minorEastAsia"/>
          <w:b/>
          <w:sz w:val="16"/>
          <w:szCs w:val="16"/>
        </w:rPr>
        <w:t xml:space="preserve">Главы администрации                                                       </w:t>
      </w:r>
      <w:proofErr w:type="spellStart"/>
      <w:r w:rsidRPr="004425DE">
        <w:rPr>
          <w:rFonts w:eastAsiaTheme="minorEastAsia"/>
          <w:b/>
          <w:sz w:val="16"/>
          <w:szCs w:val="16"/>
        </w:rPr>
        <w:t>С.В.Матвеева</w:t>
      </w:r>
      <w:proofErr w:type="spellEnd"/>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4425DE" w:rsidRPr="004425DE" w:rsidRDefault="004425DE" w:rsidP="004425DE">
      <w:pPr>
        <w:jc w:val="right"/>
        <w:rPr>
          <w:sz w:val="16"/>
          <w:szCs w:val="16"/>
        </w:rPr>
      </w:pPr>
      <w:r w:rsidRPr="004425DE">
        <w:rPr>
          <w:sz w:val="16"/>
          <w:szCs w:val="16"/>
        </w:rPr>
        <w:t>Приложение к постановлению</w:t>
      </w:r>
    </w:p>
    <w:p w:rsidR="004425DE" w:rsidRPr="004425DE" w:rsidRDefault="004425DE" w:rsidP="004425DE">
      <w:pPr>
        <w:jc w:val="right"/>
        <w:rPr>
          <w:sz w:val="16"/>
          <w:szCs w:val="16"/>
        </w:rPr>
      </w:pPr>
      <w:r w:rsidRPr="004425DE">
        <w:rPr>
          <w:sz w:val="16"/>
          <w:szCs w:val="16"/>
        </w:rPr>
        <w:t xml:space="preserve">                                                         Администрации Любытинского</w:t>
      </w:r>
    </w:p>
    <w:p w:rsidR="004425DE" w:rsidRPr="004425DE" w:rsidRDefault="004425DE" w:rsidP="004425DE">
      <w:pPr>
        <w:jc w:val="right"/>
        <w:rPr>
          <w:sz w:val="16"/>
          <w:szCs w:val="16"/>
        </w:rPr>
      </w:pPr>
      <w:r w:rsidRPr="004425DE">
        <w:rPr>
          <w:sz w:val="16"/>
          <w:szCs w:val="16"/>
        </w:rPr>
        <w:t xml:space="preserve">                                                          муниципального района</w:t>
      </w:r>
    </w:p>
    <w:p w:rsidR="004425DE" w:rsidRPr="004425DE" w:rsidRDefault="004425DE" w:rsidP="004425DE">
      <w:pPr>
        <w:jc w:val="right"/>
        <w:rPr>
          <w:sz w:val="16"/>
          <w:szCs w:val="16"/>
        </w:rPr>
      </w:pPr>
      <w:r w:rsidRPr="004425DE">
        <w:rPr>
          <w:sz w:val="16"/>
          <w:szCs w:val="16"/>
        </w:rPr>
        <w:t xml:space="preserve">                                                         от 05.07.2022  № 677</w:t>
      </w:r>
    </w:p>
    <w:p w:rsidR="004425DE" w:rsidRPr="004425DE" w:rsidRDefault="004425DE" w:rsidP="004425DE">
      <w:pPr>
        <w:rPr>
          <w:sz w:val="16"/>
          <w:szCs w:val="16"/>
        </w:rPr>
      </w:pPr>
    </w:p>
    <w:p w:rsidR="004425DE" w:rsidRPr="004425DE" w:rsidRDefault="004425DE" w:rsidP="004425DE">
      <w:pPr>
        <w:rPr>
          <w:sz w:val="16"/>
          <w:szCs w:val="16"/>
        </w:rPr>
      </w:pPr>
      <w:r w:rsidRPr="004425DE">
        <w:rPr>
          <w:sz w:val="16"/>
          <w:szCs w:val="16"/>
        </w:rPr>
        <w:t xml:space="preserve">Описание местоположения границ публичного сервитута объекта электросетевого хозяйства ВЛ-0,4 </w:t>
      </w:r>
      <w:proofErr w:type="spellStart"/>
      <w:r w:rsidRPr="004425DE">
        <w:rPr>
          <w:sz w:val="16"/>
          <w:szCs w:val="16"/>
        </w:rPr>
        <w:t>кВ</w:t>
      </w:r>
      <w:proofErr w:type="spellEnd"/>
      <w:r w:rsidRPr="004425DE">
        <w:rPr>
          <w:sz w:val="16"/>
          <w:szCs w:val="16"/>
        </w:rPr>
        <w:t xml:space="preserve"> отЛ-1 КТП-250 </w:t>
      </w:r>
      <w:proofErr w:type="spellStart"/>
      <w:r w:rsidRPr="004425DE">
        <w:rPr>
          <w:sz w:val="16"/>
          <w:szCs w:val="16"/>
        </w:rPr>
        <w:t>кВА</w:t>
      </w:r>
      <w:proofErr w:type="spellEnd"/>
      <w:r w:rsidRPr="004425DE">
        <w:rPr>
          <w:sz w:val="16"/>
          <w:szCs w:val="16"/>
        </w:rPr>
        <w:t xml:space="preserve"> «Агафоново-2»:</w:t>
      </w:r>
    </w:p>
    <w:p w:rsidR="004425DE" w:rsidRPr="004425DE" w:rsidRDefault="004425DE" w:rsidP="004425DE">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4425DE" w:rsidRPr="004425DE" w:rsidTr="004425DE">
        <w:trPr>
          <w:trHeight w:val="137"/>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Система координат МСК-53, зона 2</w:t>
            </w:r>
          </w:p>
        </w:tc>
      </w:tr>
      <w:tr w:rsidR="004425DE" w:rsidRPr="004425DE" w:rsidTr="004425DE">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Метод определения координат характерных точек границ - аналитический</w:t>
            </w:r>
          </w:p>
        </w:tc>
      </w:tr>
      <w:tr w:rsidR="004425DE" w:rsidRPr="004425DE" w:rsidTr="004425DE">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4425DE" w:rsidRPr="004425DE" w:rsidRDefault="004425DE" w:rsidP="004425DE">
            <w:pPr>
              <w:jc w:val="center"/>
              <w:rPr>
                <w:sz w:val="16"/>
                <w:szCs w:val="16"/>
              </w:rPr>
            </w:pPr>
          </w:p>
        </w:tc>
      </w:tr>
      <w:tr w:rsidR="004425DE" w:rsidRPr="004425DE" w:rsidTr="004425DE">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Площадь публичного сервитута 6 755 кв. м.</w:t>
            </w:r>
          </w:p>
        </w:tc>
      </w:tr>
      <w:tr w:rsidR="004425DE" w:rsidRPr="004425DE" w:rsidTr="004425DE">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4425DE" w:rsidRPr="004425DE" w:rsidRDefault="004425DE" w:rsidP="004425DE">
            <w:pPr>
              <w:jc w:val="center"/>
              <w:rPr>
                <w:sz w:val="16"/>
                <w:szCs w:val="16"/>
              </w:rPr>
            </w:pPr>
            <w:r w:rsidRPr="004425DE">
              <w:rPr>
                <w:sz w:val="16"/>
                <w:szCs w:val="16"/>
              </w:rPr>
              <w:t xml:space="preserve">Координаты, </w:t>
            </w:r>
            <w:proofErr w:type="gramStart"/>
            <w:r w:rsidRPr="004425DE">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 xml:space="preserve">Средняя </w:t>
            </w:r>
            <w:proofErr w:type="spellStart"/>
            <w:r w:rsidRPr="004425DE">
              <w:rPr>
                <w:sz w:val="16"/>
                <w:szCs w:val="16"/>
              </w:rPr>
              <w:t>квадратическая</w:t>
            </w:r>
            <w:proofErr w:type="spellEnd"/>
            <w:r w:rsidRPr="004425DE">
              <w:rPr>
                <w:sz w:val="16"/>
                <w:szCs w:val="16"/>
              </w:rPr>
              <w:t xml:space="preserve"> погрешность определения координат характерных точек границ</w:t>
            </w:r>
          </w:p>
        </w:tc>
      </w:tr>
      <w:tr w:rsidR="004425DE" w:rsidRPr="004425DE" w:rsidTr="004425DE">
        <w:trPr>
          <w:trHeight w:val="511"/>
        </w:trPr>
        <w:tc>
          <w:tcPr>
            <w:tcW w:w="1330" w:type="dxa"/>
            <w:vMerge/>
            <w:tcBorders>
              <w:top w:val="nil"/>
              <w:left w:val="single" w:sz="4" w:space="0" w:color="auto"/>
              <w:bottom w:val="single" w:sz="4" w:space="0" w:color="auto"/>
              <w:right w:val="single" w:sz="4" w:space="0" w:color="auto"/>
            </w:tcBorders>
            <w:vAlign w:val="center"/>
            <w:hideMark/>
          </w:tcPr>
          <w:p w:rsidR="004425DE" w:rsidRPr="004425DE" w:rsidRDefault="004425DE" w:rsidP="004425DE">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4425DE" w:rsidRPr="004425DE" w:rsidRDefault="004425DE" w:rsidP="004425DE">
            <w:pPr>
              <w:rPr>
                <w:sz w:val="16"/>
                <w:szCs w:val="16"/>
              </w:rPr>
            </w:pPr>
          </w:p>
        </w:tc>
      </w:tr>
      <w:tr w:rsidR="004425DE" w:rsidRPr="004425DE" w:rsidTr="004425DE">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425DE" w:rsidRPr="004425DE" w:rsidRDefault="004425DE" w:rsidP="004425DE">
            <w:pPr>
              <w:rPr>
                <w:sz w:val="16"/>
                <w:szCs w:val="16"/>
              </w:rPr>
            </w:pPr>
            <w:r w:rsidRPr="004425DE">
              <w:rPr>
                <w:sz w:val="16"/>
                <w:szCs w:val="16"/>
              </w:rPr>
              <w:t> </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605 930,41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2 317 672,14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605 932,47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2 317 675,56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605 901,36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2 317 694,24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lastRenderedPageBreak/>
              <w:t>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605 866,71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2 317 714,52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605 831,96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2 317 735,91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605 805,21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2 317 745,60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605 779,93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2 317 754,31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605 761,75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2 317 760,56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605 779,27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2 317 777,29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605 802,59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2 317 794,07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605 834,38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2 317 816,24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605 866,43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2 317 838,96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605 888,66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2 317 861,83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605 912,06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2 317 885,38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605 909,22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2 317 888,20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605 885,80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2 317 864,63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605 865,26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2 317 843,51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605 848,26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2 317 864,74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605 825,87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2 317 891,22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605 805,53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2 317 915,52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605 782,68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2 317 942,83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605 779,61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2 317 940,26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605 802,47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2 317 912,96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605 822,81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2 317 888,64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605 845,18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2 317 862,20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605 862,23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2 317 840,90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605 832,08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2 317 819,52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605 807,28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2 317 802,22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605 810,32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2 317 807,79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605 806,80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2 317 809,71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605 799,89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2 317 797,05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605 776,71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2 317 780,37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605 757,49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2 317 762,02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605 720,15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2 317 774,86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605 683,64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2 317 787,68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605 679,51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2 317 789,39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605 672,56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2 317 790,77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605 645,95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2 317 795,08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605 603,80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2 317 802,12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605 559,58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2 317 809,56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605 504,60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2 317 818,52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605 503,96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2 317 814,58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605 555,74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2 317 806,14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605 533,10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2 317 774,81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605 505,82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2 317 735,63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605 481,54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2 317 701,47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605 461,76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2 317 715,51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605 459,45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2 317 712,25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605 478,69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2 317 698,58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605 454,42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2 317 679,16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605 421,75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2 317 652,74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lastRenderedPageBreak/>
              <w:t>52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605 424,27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2 317 649,64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605 456,92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2 317 676,04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605 483,48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2 317 697,29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605 509,08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2 317 733,33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605 536,36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2 317 772,49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605 560,14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2 317 805,42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605 603,14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2 317 798,18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605 645,31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2 317 791,14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605 671,86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2 317 786,85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605 675,18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2 317 786,18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605 673,55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2 317 784,29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605 646,40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2 317 750,50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605 621,67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2 317 720,67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605 593,66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2 317 694,98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605 568,21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2 317 671,14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605 570,95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2 317 668,22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605 596,38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2 317 692,04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605 622,20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2 317 715,73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605 638,59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2 317 666,73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605 651,15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2 317 627,73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605 610,15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2 317 584,79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605 579,70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2 317 552,90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605 557,06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2 317 529,42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605 531,58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2 317 505,17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605 507,75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2 317 482,34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605 467,56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2 317 479,49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605 467,84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2 317 475,51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79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605 509,47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2 317 478,46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605 534,34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2 317 502,29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605 559,88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2 317 526,58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605 581,80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2 317 549,33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605 596,84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2 317 546,11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605 597,68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2 317 550,03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605 585,05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2 317 552,73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605 613,03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2 317 582,03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605 653,06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2 317 623,96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605 665,68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2 317 603,25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605 669,10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2 317 605,33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605 655,93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2 317 626,94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605 681,52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2 317 653,26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605 678,66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2 317 656,04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605 654,31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2 317 630,99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605 642,39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2 317 667,97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605 625,37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2 317 718,87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605 649,50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2 317 747,98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605 676,63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2 317 781,73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605 679,50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2 317 785,07</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605 682,22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2 317 783,94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lastRenderedPageBreak/>
              <w:t>100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605 718,83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2 317 771,08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605 757,35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2 317 757,85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605 778,63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2 317 750,53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605 803,89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2 317 741,84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605 827,69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2 317 733,21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605 805,71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2 317 707,62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605 768,87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2 317 664,29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605 771,92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2 317 661,70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605 808,75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2 317 705,02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605 831,50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2 317 731,50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110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605 864,65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2 317 711,10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111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605 899,32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2 317 690,81</w:t>
            </w:r>
          </w:p>
        </w:tc>
        <w:tc>
          <w:tcPr>
            <w:tcW w:w="2551" w:type="dxa"/>
            <w:tcBorders>
              <w:top w:val="nil"/>
              <w:left w:val="nil"/>
              <w:bottom w:val="single" w:sz="4" w:space="0" w:color="auto"/>
              <w:right w:val="single" w:sz="4" w:space="0" w:color="auto"/>
            </w:tcBorders>
            <w:shd w:val="clear" w:color="000000" w:fill="FFFFFF"/>
            <w:vAlign w:val="center"/>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605 930,41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2 317 672,14</w:t>
            </w:r>
          </w:p>
        </w:tc>
        <w:tc>
          <w:tcPr>
            <w:tcW w:w="2551" w:type="dxa"/>
            <w:tcBorders>
              <w:top w:val="nil"/>
              <w:left w:val="nil"/>
              <w:bottom w:val="single" w:sz="4" w:space="0" w:color="auto"/>
              <w:right w:val="single" w:sz="4" w:space="0" w:color="auto"/>
            </w:tcBorders>
            <w:shd w:val="clear" w:color="000000" w:fill="FFFFFF"/>
            <w:vAlign w:val="center"/>
          </w:tcPr>
          <w:p w:rsidR="004425DE" w:rsidRPr="004425DE" w:rsidRDefault="004425DE" w:rsidP="004425DE">
            <w:pPr>
              <w:rPr>
                <w:sz w:val="16"/>
                <w:szCs w:val="16"/>
              </w:rPr>
            </w:pPr>
            <w:r w:rsidRPr="004425DE">
              <w:rPr>
                <w:sz w:val="16"/>
                <w:szCs w:val="16"/>
              </w:rPr>
              <w:t>0,1</w:t>
            </w:r>
          </w:p>
        </w:tc>
      </w:tr>
    </w:tbl>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4425DE" w:rsidP="00C57C6F">
      <w:pPr>
        <w:rPr>
          <w:sz w:val="16"/>
          <w:szCs w:val="16"/>
        </w:rPr>
      </w:pPr>
      <w:r>
        <w:rPr>
          <w:noProof/>
          <w:sz w:val="16"/>
          <w:szCs w:val="16"/>
        </w:rPr>
        <w:drawing>
          <wp:inline distT="0" distB="0" distL="0" distR="0" wp14:anchorId="6407D677">
            <wp:extent cx="4986068" cy="4675517"/>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6091" cy="4675539"/>
                    </a:xfrm>
                    <a:prstGeom prst="rect">
                      <a:avLst/>
                    </a:prstGeom>
                    <a:noFill/>
                  </pic:spPr>
                </pic:pic>
              </a:graphicData>
            </a:graphic>
          </wp:inline>
        </w:drawing>
      </w:r>
    </w:p>
    <w:p w:rsidR="00BB17EF" w:rsidRDefault="00BB17EF" w:rsidP="00C57C6F">
      <w:pPr>
        <w:rPr>
          <w:sz w:val="16"/>
          <w:szCs w:val="16"/>
        </w:rPr>
      </w:pPr>
    </w:p>
    <w:p w:rsidR="00BB17EF" w:rsidRDefault="00BB17EF"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4425DE" w:rsidRPr="004425DE" w:rsidRDefault="004425DE" w:rsidP="004425DE">
      <w:pPr>
        <w:jc w:val="center"/>
        <w:rPr>
          <w:b/>
          <w:sz w:val="16"/>
          <w:szCs w:val="16"/>
        </w:rPr>
      </w:pPr>
      <w:r w:rsidRPr="004425DE">
        <w:rPr>
          <w:b/>
          <w:sz w:val="16"/>
          <w:szCs w:val="16"/>
        </w:rPr>
        <w:t>Российская  Федерация</w:t>
      </w:r>
    </w:p>
    <w:p w:rsidR="004425DE" w:rsidRPr="004425DE" w:rsidRDefault="004425DE" w:rsidP="004425DE">
      <w:pPr>
        <w:jc w:val="center"/>
        <w:rPr>
          <w:b/>
          <w:sz w:val="16"/>
          <w:szCs w:val="16"/>
        </w:rPr>
      </w:pPr>
      <w:r w:rsidRPr="004425DE">
        <w:rPr>
          <w:b/>
          <w:sz w:val="16"/>
          <w:szCs w:val="16"/>
        </w:rPr>
        <w:t>Новгородская область</w:t>
      </w:r>
    </w:p>
    <w:p w:rsidR="004425DE" w:rsidRPr="004425DE" w:rsidRDefault="004425DE" w:rsidP="004425DE">
      <w:pPr>
        <w:jc w:val="center"/>
        <w:rPr>
          <w:b/>
          <w:sz w:val="16"/>
          <w:szCs w:val="16"/>
        </w:rPr>
      </w:pPr>
      <w:r w:rsidRPr="004425DE">
        <w:rPr>
          <w:b/>
          <w:sz w:val="16"/>
          <w:szCs w:val="16"/>
        </w:rPr>
        <w:t>Администрация Любытинского муниципального района</w:t>
      </w:r>
    </w:p>
    <w:p w:rsidR="004425DE" w:rsidRPr="004425DE" w:rsidRDefault="004425DE" w:rsidP="004425DE">
      <w:pPr>
        <w:jc w:val="center"/>
        <w:rPr>
          <w:b/>
          <w:sz w:val="16"/>
          <w:szCs w:val="16"/>
        </w:rPr>
      </w:pPr>
      <w:proofErr w:type="gramStart"/>
      <w:r w:rsidRPr="004425DE">
        <w:rPr>
          <w:b/>
          <w:sz w:val="16"/>
          <w:szCs w:val="16"/>
        </w:rPr>
        <w:t>П</w:t>
      </w:r>
      <w:proofErr w:type="gramEnd"/>
      <w:r w:rsidRPr="004425DE">
        <w:rPr>
          <w:b/>
          <w:sz w:val="16"/>
          <w:szCs w:val="16"/>
        </w:rPr>
        <w:t xml:space="preserve"> О С Т А Н О В Л Е Н И Е</w:t>
      </w:r>
    </w:p>
    <w:p w:rsidR="004425DE" w:rsidRPr="004425DE" w:rsidRDefault="004425DE" w:rsidP="004425DE">
      <w:pPr>
        <w:jc w:val="center"/>
        <w:rPr>
          <w:sz w:val="16"/>
          <w:szCs w:val="16"/>
        </w:rPr>
      </w:pPr>
    </w:p>
    <w:p w:rsidR="004425DE" w:rsidRPr="004425DE" w:rsidRDefault="004425DE" w:rsidP="004425DE">
      <w:pPr>
        <w:jc w:val="center"/>
        <w:rPr>
          <w:sz w:val="16"/>
          <w:szCs w:val="16"/>
        </w:rPr>
      </w:pPr>
      <w:r w:rsidRPr="004425DE">
        <w:rPr>
          <w:sz w:val="16"/>
          <w:szCs w:val="16"/>
        </w:rPr>
        <w:t>от 05.07.2022 № 678</w:t>
      </w:r>
    </w:p>
    <w:p w:rsidR="004425DE" w:rsidRPr="004425DE" w:rsidRDefault="004425DE" w:rsidP="004425DE">
      <w:pPr>
        <w:jc w:val="center"/>
        <w:rPr>
          <w:sz w:val="16"/>
          <w:szCs w:val="16"/>
        </w:rPr>
      </w:pPr>
      <w:proofErr w:type="spellStart"/>
      <w:r w:rsidRPr="004425DE">
        <w:rPr>
          <w:sz w:val="16"/>
          <w:szCs w:val="16"/>
        </w:rPr>
        <w:t>р.п</w:t>
      </w:r>
      <w:proofErr w:type="spellEnd"/>
      <w:r w:rsidRPr="004425DE">
        <w:rPr>
          <w:sz w:val="16"/>
          <w:szCs w:val="16"/>
        </w:rPr>
        <w:t xml:space="preserve">. </w:t>
      </w:r>
      <w:proofErr w:type="spellStart"/>
      <w:r w:rsidRPr="004425DE">
        <w:rPr>
          <w:sz w:val="16"/>
          <w:szCs w:val="16"/>
        </w:rPr>
        <w:t>Любытино</w:t>
      </w:r>
      <w:proofErr w:type="spellEnd"/>
    </w:p>
    <w:p w:rsidR="004425DE" w:rsidRPr="004425DE" w:rsidRDefault="004425DE" w:rsidP="004425DE">
      <w:pPr>
        <w:jc w:val="center"/>
        <w:rPr>
          <w:sz w:val="16"/>
          <w:szCs w:val="16"/>
        </w:rPr>
      </w:pPr>
    </w:p>
    <w:p w:rsidR="004425DE" w:rsidRPr="004425DE" w:rsidRDefault="004425DE" w:rsidP="004425DE">
      <w:pPr>
        <w:jc w:val="center"/>
        <w:rPr>
          <w:b/>
          <w:sz w:val="16"/>
          <w:szCs w:val="16"/>
        </w:rPr>
      </w:pPr>
      <w:r w:rsidRPr="004425DE">
        <w:rPr>
          <w:b/>
          <w:sz w:val="16"/>
          <w:szCs w:val="16"/>
        </w:rPr>
        <w:t>Об установлении публичного сервитута</w:t>
      </w:r>
    </w:p>
    <w:p w:rsidR="004425DE" w:rsidRPr="004425DE" w:rsidRDefault="004425DE" w:rsidP="004425DE">
      <w:pPr>
        <w:rPr>
          <w:b/>
          <w:sz w:val="16"/>
          <w:szCs w:val="16"/>
        </w:rPr>
      </w:pPr>
    </w:p>
    <w:p w:rsidR="004425DE" w:rsidRPr="004425DE" w:rsidRDefault="004425DE" w:rsidP="004425DE">
      <w:pPr>
        <w:rPr>
          <w:b/>
          <w:sz w:val="16"/>
          <w:szCs w:val="16"/>
        </w:rPr>
      </w:pPr>
      <w:r w:rsidRPr="004425DE">
        <w:rPr>
          <w:b/>
          <w:sz w:val="16"/>
          <w:szCs w:val="16"/>
        </w:rPr>
        <w:tab/>
      </w:r>
      <w:proofErr w:type="gramStart"/>
      <w:r w:rsidRPr="004425DE">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425DE">
        <w:rPr>
          <w:sz w:val="16"/>
          <w:szCs w:val="16"/>
        </w:rPr>
        <w:t xml:space="preserve"> </w:t>
      </w:r>
      <w:proofErr w:type="gramStart"/>
      <w:r w:rsidRPr="004425DE">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425DE">
        <w:rPr>
          <w:sz w:val="16"/>
          <w:szCs w:val="16"/>
        </w:rPr>
        <w:t>Россети</w:t>
      </w:r>
      <w:proofErr w:type="spellEnd"/>
      <w:r w:rsidRPr="004425DE">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425DE">
        <w:rPr>
          <w:b/>
          <w:sz w:val="16"/>
          <w:szCs w:val="16"/>
        </w:rPr>
        <w:t>ПОСТАНОВЛЯЕТ:</w:t>
      </w:r>
      <w:proofErr w:type="gramEnd"/>
    </w:p>
    <w:p w:rsidR="004425DE" w:rsidRPr="004425DE" w:rsidRDefault="004425DE" w:rsidP="004425DE">
      <w:pPr>
        <w:rPr>
          <w:sz w:val="16"/>
          <w:szCs w:val="16"/>
        </w:rPr>
      </w:pPr>
    </w:p>
    <w:p w:rsidR="004425DE" w:rsidRPr="004425DE" w:rsidRDefault="004425DE" w:rsidP="004425DE">
      <w:pPr>
        <w:ind w:firstLine="709"/>
        <w:rPr>
          <w:sz w:val="16"/>
          <w:szCs w:val="16"/>
        </w:rPr>
      </w:pPr>
      <w:r w:rsidRPr="004425DE">
        <w:rPr>
          <w:sz w:val="16"/>
          <w:szCs w:val="16"/>
        </w:rPr>
        <w:t xml:space="preserve">1. </w:t>
      </w:r>
      <w:proofErr w:type="gramStart"/>
      <w:r w:rsidRPr="004425DE">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425DE">
        <w:rPr>
          <w:sz w:val="16"/>
          <w:szCs w:val="16"/>
        </w:rPr>
        <w:t>Россети</w:t>
      </w:r>
      <w:proofErr w:type="spellEnd"/>
      <w:r w:rsidRPr="004425DE">
        <w:rPr>
          <w:sz w:val="16"/>
          <w:szCs w:val="16"/>
        </w:rPr>
        <w:t xml:space="preserve"> Северо-Запад" ИНН: 7802312751, ОГРН: 1047855175785, в целях размещения объекта электросетевого хозяйства ВЛ-0,4 </w:t>
      </w:r>
      <w:proofErr w:type="spellStart"/>
      <w:r w:rsidRPr="004425DE">
        <w:rPr>
          <w:sz w:val="16"/>
          <w:szCs w:val="16"/>
        </w:rPr>
        <w:t>кВ</w:t>
      </w:r>
      <w:proofErr w:type="spellEnd"/>
      <w:r w:rsidRPr="004425DE">
        <w:rPr>
          <w:sz w:val="16"/>
          <w:szCs w:val="16"/>
        </w:rPr>
        <w:t xml:space="preserve"> от Л-1 КТП-30 </w:t>
      </w:r>
      <w:proofErr w:type="spellStart"/>
      <w:r w:rsidRPr="004425DE">
        <w:rPr>
          <w:sz w:val="16"/>
          <w:szCs w:val="16"/>
        </w:rPr>
        <w:t>кВА</w:t>
      </w:r>
      <w:proofErr w:type="spellEnd"/>
      <w:r w:rsidRPr="004425DE">
        <w:rPr>
          <w:sz w:val="16"/>
          <w:szCs w:val="16"/>
        </w:rPr>
        <w:t xml:space="preserve"> «</w:t>
      </w:r>
      <w:proofErr w:type="spellStart"/>
      <w:r w:rsidRPr="004425DE">
        <w:rPr>
          <w:sz w:val="16"/>
          <w:szCs w:val="16"/>
        </w:rPr>
        <w:t>Деменино</w:t>
      </w:r>
      <w:proofErr w:type="spellEnd"/>
      <w:r w:rsidRPr="004425DE">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53:07:0050801, расположенных по</w:t>
      </w:r>
      <w:proofErr w:type="gramEnd"/>
      <w:r w:rsidRPr="004425DE">
        <w:rPr>
          <w:sz w:val="16"/>
          <w:szCs w:val="16"/>
        </w:rPr>
        <w:t xml:space="preserve"> адресу: Российская Федерация Новгородская область, район </w:t>
      </w:r>
      <w:proofErr w:type="spellStart"/>
      <w:r w:rsidRPr="004425DE">
        <w:rPr>
          <w:sz w:val="16"/>
          <w:szCs w:val="16"/>
        </w:rPr>
        <w:t>Любытинский</w:t>
      </w:r>
      <w:proofErr w:type="spellEnd"/>
      <w:r w:rsidRPr="004425DE">
        <w:rPr>
          <w:sz w:val="16"/>
          <w:szCs w:val="16"/>
        </w:rPr>
        <w:t>.</w:t>
      </w:r>
    </w:p>
    <w:p w:rsidR="004425DE" w:rsidRPr="004425DE" w:rsidRDefault="004425DE" w:rsidP="004425DE">
      <w:pPr>
        <w:ind w:firstLine="709"/>
        <w:rPr>
          <w:sz w:val="16"/>
          <w:szCs w:val="16"/>
        </w:rPr>
      </w:pPr>
      <w:r w:rsidRPr="004425DE">
        <w:rPr>
          <w:sz w:val="16"/>
          <w:szCs w:val="16"/>
        </w:rPr>
        <w:t xml:space="preserve">Площадь испрашиваемого публичного сервитута: 1 734 кв. м. </w:t>
      </w:r>
    </w:p>
    <w:p w:rsidR="004425DE" w:rsidRPr="004425DE" w:rsidRDefault="004425DE" w:rsidP="004425DE">
      <w:pPr>
        <w:ind w:firstLine="709"/>
        <w:rPr>
          <w:sz w:val="16"/>
          <w:szCs w:val="16"/>
        </w:rPr>
      </w:pPr>
      <w:r w:rsidRPr="004425DE">
        <w:rPr>
          <w:sz w:val="16"/>
          <w:szCs w:val="16"/>
        </w:rPr>
        <w:t>2. Срок публичного сервитута - 49 (сорок девять) лет.</w:t>
      </w:r>
    </w:p>
    <w:p w:rsidR="004425DE" w:rsidRPr="004425DE" w:rsidRDefault="004425DE" w:rsidP="004425DE">
      <w:pPr>
        <w:ind w:firstLine="709"/>
        <w:rPr>
          <w:sz w:val="16"/>
          <w:szCs w:val="16"/>
        </w:rPr>
      </w:pPr>
      <w:r w:rsidRPr="004425DE">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425DE" w:rsidRPr="004425DE" w:rsidRDefault="004425DE" w:rsidP="004425DE">
      <w:pPr>
        <w:ind w:firstLine="709"/>
        <w:rPr>
          <w:sz w:val="16"/>
          <w:szCs w:val="16"/>
        </w:rPr>
      </w:pPr>
      <w:r w:rsidRPr="004425DE">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425DE" w:rsidRPr="004425DE" w:rsidRDefault="004425DE" w:rsidP="004425DE">
      <w:pPr>
        <w:ind w:firstLine="709"/>
        <w:rPr>
          <w:sz w:val="16"/>
          <w:szCs w:val="16"/>
        </w:rPr>
      </w:pPr>
      <w:r w:rsidRPr="004425DE">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425DE">
        <w:rPr>
          <w:sz w:val="16"/>
          <w:szCs w:val="16"/>
        </w:rPr>
        <w:t>позднее</w:t>
      </w:r>
      <w:proofErr w:type="gramEnd"/>
      <w:r w:rsidRPr="004425DE">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425DE" w:rsidRPr="004425DE" w:rsidRDefault="004425DE" w:rsidP="004425DE">
      <w:pPr>
        <w:ind w:firstLine="709"/>
        <w:rPr>
          <w:sz w:val="16"/>
          <w:szCs w:val="16"/>
        </w:rPr>
      </w:pPr>
      <w:r w:rsidRPr="004425DE">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425DE" w:rsidRPr="004425DE" w:rsidRDefault="004425DE" w:rsidP="004425DE">
      <w:pPr>
        <w:ind w:firstLine="709"/>
        <w:rPr>
          <w:sz w:val="16"/>
          <w:szCs w:val="16"/>
        </w:rPr>
      </w:pPr>
      <w:r w:rsidRPr="004425DE">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4425DE" w:rsidRPr="004425DE" w:rsidRDefault="004425DE" w:rsidP="004425DE">
      <w:pPr>
        <w:ind w:firstLine="709"/>
        <w:rPr>
          <w:sz w:val="16"/>
          <w:szCs w:val="16"/>
        </w:rPr>
      </w:pPr>
      <w:r w:rsidRPr="004425DE">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425DE" w:rsidRPr="004425DE" w:rsidRDefault="004425DE" w:rsidP="004425DE">
      <w:pPr>
        <w:ind w:firstLine="709"/>
        <w:rPr>
          <w:sz w:val="16"/>
          <w:szCs w:val="16"/>
        </w:rPr>
      </w:pPr>
      <w:r w:rsidRPr="004425DE">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425DE" w:rsidRPr="004425DE" w:rsidRDefault="004425DE" w:rsidP="004425DE">
      <w:pPr>
        <w:rPr>
          <w:sz w:val="16"/>
          <w:szCs w:val="16"/>
        </w:rPr>
      </w:pPr>
      <w:r w:rsidRPr="004425DE">
        <w:rPr>
          <w:sz w:val="16"/>
          <w:szCs w:val="16"/>
        </w:rPr>
        <w:t xml:space="preserve"> </w:t>
      </w:r>
      <w:r>
        <w:rPr>
          <w:sz w:val="16"/>
          <w:szCs w:val="16"/>
        </w:rPr>
        <w:t xml:space="preserve">            </w:t>
      </w:r>
      <w:r w:rsidRPr="004425DE">
        <w:rPr>
          <w:sz w:val="16"/>
          <w:szCs w:val="16"/>
        </w:rPr>
        <w:t xml:space="preserve">     10. Опубликовать настоящее заключение в бюллетене «Официальный вестник поселения» и разместить в информационно-коммуникационной сети «Интернет». </w:t>
      </w:r>
    </w:p>
    <w:p w:rsidR="004425DE" w:rsidRPr="004425DE" w:rsidRDefault="004425DE" w:rsidP="004425DE">
      <w:pPr>
        <w:rPr>
          <w:b/>
          <w:sz w:val="16"/>
          <w:szCs w:val="16"/>
        </w:rPr>
      </w:pPr>
    </w:p>
    <w:p w:rsidR="004425DE" w:rsidRDefault="004425DE" w:rsidP="004425DE">
      <w:pPr>
        <w:rPr>
          <w:b/>
          <w:sz w:val="16"/>
          <w:szCs w:val="16"/>
        </w:rPr>
      </w:pPr>
      <w:r>
        <w:rPr>
          <w:b/>
          <w:sz w:val="16"/>
          <w:szCs w:val="16"/>
        </w:rPr>
        <w:t xml:space="preserve">                        </w:t>
      </w:r>
    </w:p>
    <w:p w:rsidR="004425DE" w:rsidRDefault="004425DE" w:rsidP="004425DE">
      <w:pPr>
        <w:rPr>
          <w:b/>
          <w:sz w:val="16"/>
          <w:szCs w:val="16"/>
        </w:rPr>
      </w:pPr>
    </w:p>
    <w:p w:rsidR="004425DE" w:rsidRPr="004425DE" w:rsidRDefault="004425DE" w:rsidP="004425DE">
      <w:pPr>
        <w:rPr>
          <w:b/>
          <w:sz w:val="16"/>
          <w:szCs w:val="16"/>
        </w:rPr>
      </w:pPr>
      <w:r>
        <w:rPr>
          <w:b/>
          <w:sz w:val="16"/>
          <w:szCs w:val="16"/>
        </w:rPr>
        <w:t xml:space="preserve">                           </w:t>
      </w:r>
      <w:r w:rsidRPr="004425DE">
        <w:rPr>
          <w:b/>
          <w:sz w:val="16"/>
          <w:szCs w:val="16"/>
        </w:rPr>
        <w:t>Первый заместитель</w:t>
      </w:r>
    </w:p>
    <w:p w:rsidR="004425DE" w:rsidRPr="004425DE" w:rsidRDefault="004425DE" w:rsidP="004425DE">
      <w:pPr>
        <w:rPr>
          <w:b/>
          <w:sz w:val="16"/>
          <w:szCs w:val="16"/>
        </w:rPr>
      </w:pPr>
      <w:r>
        <w:rPr>
          <w:b/>
          <w:sz w:val="16"/>
          <w:szCs w:val="16"/>
        </w:rPr>
        <w:t xml:space="preserve">                           </w:t>
      </w:r>
      <w:r w:rsidRPr="004425DE">
        <w:rPr>
          <w:b/>
          <w:sz w:val="16"/>
          <w:szCs w:val="16"/>
        </w:rPr>
        <w:t xml:space="preserve">Главы администрации                                                      </w:t>
      </w:r>
      <w:proofErr w:type="spellStart"/>
      <w:r w:rsidRPr="004425DE">
        <w:rPr>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4425DE" w:rsidRPr="004425DE" w:rsidRDefault="004425DE" w:rsidP="004425DE">
      <w:pPr>
        <w:jc w:val="right"/>
        <w:rPr>
          <w:sz w:val="16"/>
          <w:szCs w:val="16"/>
        </w:rPr>
      </w:pPr>
      <w:r w:rsidRPr="004425DE">
        <w:rPr>
          <w:sz w:val="16"/>
          <w:szCs w:val="16"/>
        </w:rPr>
        <w:t>Приложение к постановлению</w:t>
      </w:r>
    </w:p>
    <w:p w:rsidR="004425DE" w:rsidRPr="004425DE" w:rsidRDefault="004425DE" w:rsidP="004425DE">
      <w:pPr>
        <w:jc w:val="right"/>
        <w:rPr>
          <w:sz w:val="16"/>
          <w:szCs w:val="16"/>
        </w:rPr>
      </w:pPr>
      <w:r w:rsidRPr="004425DE">
        <w:rPr>
          <w:sz w:val="16"/>
          <w:szCs w:val="16"/>
        </w:rPr>
        <w:t xml:space="preserve">                                                  Администрации Любытинского</w:t>
      </w:r>
    </w:p>
    <w:p w:rsidR="004425DE" w:rsidRPr="004425DE" w:rsidRDefault="004425DE" w:rsidP="004425DE">
      <w:pPr>
        <w:jc w:val="right"/>
        <w:rPr>
          <w:sz w:val="16"/>
          <w:szCs w:val="16"/>
        </w:rPr>
      </w:pPr>
      <w:r w:rsidRPr="004425DE">
        <w:rPr>
          <w:sz w:val="16"/>
          <w:szCs w:val="16"/>
        </w:rPr>
        <w:t xml:space="preserve">                                                муниципального района</w:t>
      </w:r>
    </w:p>
    <w:p w:rsidR="004425DE" w:rsidRPr="004425DE" w:rsidRDefault="004425DE" w:rsidP="004425DE">
      <w:pPr>
        <w:jc w:val="right"/>
        <w:rPr>
          <w:sz w:val="16"/>
          <w:szCs w:val="16"/>
        </w:rPr>
      </w:pPr>
      <w:r w:rsidRPr="004425DE">
        <w:rPr>
          <w:sz w:val="16"/>
          <w:szCs w:val="16"/>
        </w:rPr>
        <w:t xml:space="preserve">                                              от 05.07.2022 № 678</w:t>
      </w:r>
    </w:p>
    <w:p w:rsidR="004425DE" w:rsidRPr="004425DE" w:rsidRDefault="004425DE" w:rsidP="004425DE">
      <w:pPr>
        <w:rPr>
          <w:sz w:val="16"/>
          <w:szCs w:val="16"/>
        </w:rPr>
      </w:pPr>
    </w:p>
    <w:p w:rsidR="004425DE" w:rsidRPr="004425DE" w:rsidRDefault="004425DE" w:rsidP="004425DE">
      <w:pPr>
        <w:rPr>
          <w:sz w:val="16"/>
          <w:szCs w:val="16"/>
        </w:rPr>
      </w:pPr>
      <w:r w:rsidRPr="004425DE">
        <w:rPr>
          <w:sz w:val="16"/>
          <w:szCs w:val="16"/>
        </w:rPr>
        <w:t xml:space="preserve">Описание местоположения границ публичного сервитута объекта электросетевого хозяйства ВЛ-0,4 </w:t>
      </w:r>
      <w:proofErr w:type="spellStart"/>
      <w:r w:rsidRPr="004425DE">
        <w:rPr>
          <w:sz w:val="16"/>
          <w:szCs w:val="16"/>
        </w:rPr>
        <w:t>кВ</w:t>
      </w:r>
      <w:proofErr w:type="spellEnd"/>
      <w:r w:rsidRPr="004425DE">
        <w:rPr>
          <w:sz w:val="16"/>
          <w:szCs w:val="16"/>
        </w:rPr>
        <w:t xml:space="preserve"> от Л-1 КТП-30 </w:t>
      </w:r>
      <w:proofErr w:type="spellStart"/>
      <w:r w:rsidRPr="004425DE">
        <w:rPr>
          <w:sz w:val="16"/>
          <w:szCs w:val="16"/>
        </w:rPr>
        <w:t>кВА</w:t>
      </w:r>
      <w:proofErr w:type="spellEnd"/>
      <w:r w:rsidRPr="004425DE">
        <w:rPr>
          <w:sz w:val="16"/>
          <w:szCs w:val="16"/>
        </w:rPr>
        <w:t xml:space="preserve"> «</w:t>
      </w:r>
      <w:proofErr w:type="spellStart"/>
      <w:r w:rsidRPr="004425DE">
        <w:rPr>
          <w:sz w:val="16"/>
          <w:szCs w:val="16"/>
        </w:rPr>
        <w:t>Деменино</w:t>
      </w:r>
      <w:proofErr w:type="spellEnd"/>
      <w:r w:rsidRPr="004425DE">
        <w:rPr>
          <w:sz w:val="16"/>
          <w:szCs w:val="16"/>
        </w:rPr>
        <w:t>»:</w:t>
      </w:r>
    </w:p>
    <w:p w:rsidR="004425DE" w:rsidRPr="004425DE" w:rsidRDefault="004425DE" w:rsidP="004425DE">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4425DE" w:rsidRPr="004425DE" w:rsidTr="004425DE">
        <w:trPr>
          <w:trHeight w:val="154"/>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Система координат МСК-53, зона 2</w:t>
            </w:r>
          </w:p>
        </w:tc>
      </w:tr>
      <w:tr w:rsidR="004425DE" w:rsidRPr="004425DE" w:rsidTr="004425DE">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Метод определения координат характерных точек границ - аналитический</w:t>
            </w:r>
          </w:p>
        </w:tc>
      </w:tr>
      <w:tr w:rsidR="004425DE" w:rsidRPr="004425DE" w:rsidTr="004425DE">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4425DE" w:rsidRPr="004425DE" w:rsidRDefault="004425DE" w:rsidP="004425DE">
            <w:pPr>
              <w:jc w:val="center"/>
              <w:rPr>
                <w:sz w:val="16"/>
                <w:szCs w:val="16"/>
              </w:rPr>
            </w:pPr>
          </w:p>
        </w:tc>
      </w:tr>
      <w:tr w:rsidR="004425DE" w:rsidRPr="004425DE" w:rsidTr="004425DE">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4425DE" w:rsidRPr="004425DE" w:rsidRDefault="004425DE" w:rsidP="004425DE">
            <w:pPr>
              <w:jc w:val="center"/>
              <w:rPr>
                <w:sz w:val="16"/>
                <w:szCs w:val="16"/>
              </w:rPr>
            </w:pPr>
            <w:r w:rsidRPr="004425DE">
              <w:rPr>
                <w:sz w:val="16"/>
                <w:szCs w:val="16"/>
              </w:rPr>
              <w:t>Площадь публичного сервитута 1 734 кв. м.</w:t>
            </w:r>
          </w:p>
        </w:tc>
      </w:tr>
      <w:tr w:rsidR="004425DE" w:rsidRPr="004425DE" w:rsidTr="004425DE">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4425DE" w:rsidRPr="004425DE" w:rsidRDefault="004425DE" w:rsidP="004425DE">
            <w:pPr>
              <w:jc w:val="center"/>
              <w:rPr>
                <w:sz w:val="16"/>
                <w:szCs w:val="16"/>
              </w:rPr>
            </w:pPr>
            <w:r w:rsidRPr="004425DE">
              <w:rPr>
                <w:sz w:val="16"/>
                <w:szCs w:val="16"/>
              </w:rPr>
              <w:t xml:space="preserve">Координаты, </w:t>
            </w:r>
            <w:proofErr w:type="gramStart"/>
            <w:r w:rsidRPr="004425DE">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 xml:space="preserve">Средняя </w:t>
            </w:r>
            <w:proofErr w:type="spellStart"/>
            <w:r w:rsidRPr="004425DE">
              <w:rPr>
                <w:sz w:val="16"/>
                <w:szCs w:val="16"/>
              </w:rPr>
              <w:t>квадратическая</w:t>
            </w:r>
            <w:proofErr w:type="spellEnd"/>
            <w:r w:rsidRPr="004425DE">
              <w:rPr>
                <w:sz w:val="16"/>
                <w:szCs w:val="16"/>
              </w:rPr>
              <w:t xml:space="preserve"> погрешность определения координат характерных точек границ</w:t>
            </w:r>
          </w:p>
        </w:tc>
      </w:tr>
      <w:tr w:rsidR="004425DE" w:rsidRPr="004425DE" w:rsidTr="004425DE">
        <w:trPr>
          <w:trHeight w:val="541"/>
        </w:trPr>
        <w:tc>
          <w:tcPr>
            <w:tcW w:w="1330" w:type="dxa"/>
            <w:vMerge/>
            <w:tcBorders>
              <w:top w:val="nil"/>
              <w:left w:val="single" w:sz="4" w:space="0" w:color="auto"/>
              <w:bottom w:val="single" w:sz="4" w:space="0" w:color="auto"/>
              <w:right w:val="single" w:sz="4" w:space="0" w:color="auto"/>
            </w:tcBorders>
            <w:vAlign w:val="center"/>
            <w:hideMark/>
          </w:tcPr>
          <w:p w:rsidR="004425DE" w:rsidRPr="004425DE" w:rsidRDefault="004425DE" w:rsidP="004425DE">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4425DE" w:rsidRPr="004425DE" w:rsidRDefault="004425DE" w:rsidP="004425DE">
            <w:pPr>
              <w:jc w:val="center"/>
              <w:rPr>
                <w:sz w:val="16"/>
                <w:szCs w:val="16"/>
              </w:rPr>
            </w:pPr>
            <w:r w:rsidRPr="004425DE">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4425DE" w:rsidRPr="004425DE" w:rsidRDefault="004425DE" w:rsidP="004425DE">
            <w:pPr>
              <w:rPr>
                <w:sz w:val="16"/>
                <w:szCs w:val="16"/>
              </w:rPr>
            </w:pPr>
          </w:p>
        </w:tc>
      </w:tr>
      <w:tr w:rsidR="004425DE" w:rsidRPr="004425DE" w:rsidTr="004425DE">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4425DE" w:rsidRPr="004425DE" w:rsidRDefault="004425DE" w:rsidP="004425DE">
            <w:pPr>
              <w:rPr>
                <w:sz w:val="16"/>
                <w:szCs w:val="16"/>
              </w:rPr>
            </w:pPr>
            <w:r w:rsidRPr="004425DE">
              <w:rPr>
                <w:sz w:val="16"/>
                <w:szCs w:val="16"/>
              </w:rPr>
              <w:t> </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606 094,93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2 321 553,10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606 096,82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2 321 556,64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606 087,43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2 321 561,64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606 070,00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2 321 570,80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606 047,60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2 321 582,99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606 013,04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2 321 602,50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lastRenderedPageBreak/>
              <w:t>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605 979,38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2 321 620,74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605 991,76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2 321 648,84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606 005,29</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2 321 683,04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606 001,58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2 321 684,51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605 988,07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2 321 650,38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605 975,86</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2 321 622,64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605 948,07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2 321 637,62</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605 913,15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2 321 657,40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605 928,88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2 321 676,74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605 925,78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2 321 679,26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605 909,61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2 321 659,39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605 878,91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2 321 676,45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605 838,28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2 321 671,03</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605 838,81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2 321 667,05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605 878,13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2 321 672,30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605 909,12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2 321 655,08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605 946,14</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2 321 634,11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605 973,95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2 321 619,11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605 954,33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2 321 588,74</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605 946,07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2 321 575,25</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605 949,47</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2 321 573,16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605 957,72</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2 321 586,61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605 977,48</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2 321 617,21</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606 011,10</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2 321 599,00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606 045,65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2 321 579,48</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606 068,11</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2 321 567,26</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606 085,55</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2 321 558,09</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r w:rsidR="004425DE" w:rsidRPr="004425DE" w:rsidTr="004425DE">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606 094,93</w:t>
            </w:r>
          </w:p>
        </w:tc>
        <w:tc>
          <w:tcPr>
            <w:tcW w:w="2127" w:type="dxa"/>
            <w:tcBorders>
              <w:top w:val="nil"/>
              <w:left w:val="nil"/>
              <w:bottom w:val="single" w:sz="4" w:space="0" w:color="auto"/>
              <w:right w:val="single" w:sz="4" w:space="0" w:color="auto"/>
            </w:tcBorders>
            <w:shd w:val="clear" w:color="auto" w:fill="auto"/>
            <w:vAlign w:val="center"/>
          </w:tcPr>
          <w:p w:rsidR="004425DE" w:rsidRPr="004425DE" w:rsidRDefault="004425DE" w:rsidP="004425DE">
            <w:pPr>
              <w:rPr>
                <w:sz w:val="16"/>
                <w:szCs w:val="16"/>
              </w:rPr>
            </w:pPr>
            <w:r w:rsidRPr="004425DE">
              <w:rPr>
                <w:sz w:val="16"/>
                <w:szCs w:val="16"/>
              </w:rPr>
              <w:t>2 321 553,10</w:t>
            </w:r>
          </w:p>
        </w:tc>
        <w:tc>
          <w:tcPr>
            <w:tcW w:w="2551" w:type="dxa"/>
            <w:tcBorders>
              <w:top w:val="nil"/>
              <w:left w:val="nil"/>
              <w:bottom w:val="single" w:sz="4" w:space="0" w:color="auto"/>
              <w:right w:val="single" w:sz="4" w:space="0" w:color="auto"/>
            </w:tcBorders>
            <w:shd w:val="clear" w:color="000000" w:fill="FFFFFF"/>
            <w:vAlign w:val="center"/>
            <w:hideMark/>
          </w:tcPr>
          <w:p w:rsidR="004425DE" w:rsidRPr="004425DE" w:rsidRDefault="004425DE" w:rsidP="004425DE">
            <w:pPr>
              <w:rPr>
                <w:sz w:val="16"/>
                <w:szCs w:val="16"/>
              </w:rPr>
            </w:pPr>
            <w:r w:rsidRPr="004425DE">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4425DE" w:rsidP="00C57C6F">
      <w:pPr>
        <w:rPr>
          <w:sz w:val="16"/>
          <w:szCs w:val="16"/>
        </w:rPr>
      </w:pPr>
      <w:r>
        <w:rPr>
          <w:noProof/>
          <w:sz w:val="16"/>
          <w:szCs w:val="16"/>
        </w:rPr>
        <w:drawing>
          <wp:inline distT="0" distB="0" distL="0" distR="0" wp14:anchorId="7185632E">
            <wp:extent cx="5149970" cy="3778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7797" cy="3776776"/>
                    </a:xfrm>
                    <a:prstGeom prst="rect">
                      <a:avLst/>
                    </a:prstGeom>
                    <a:noFill/>
                  </pic:spPr>
                </pic:pic>
              </a:graphicData>
            </a:graphic>
          </wp:inline>
        </w:drawing>
      </w:r>
    </w:p>
    <w:p w:rsidR="004425DE" w:rsidRPr="004425DE" w:rsidRDefault="004425DE" w:rsidP="004425DE">
      <w:pPr>
        <w:jc w:val="center"/>
        <w:rPr>
          <w:b/>
          <w:sz w:val="16"/>
          <w:szCs w:val="16"/>
        </w:rPr>
      </w:pPr>
      <w:r w:rsidRPr="004425DE">
        <w:rPr>
          <w:b/>
          <w:sz w:val="16"/>
          <w:szCs w:val="16"/>
        </w:rPr>
        <w:lastRenderedPageBreak/>
        <w:t>Российская  Федерация</w:t>
      </w:r>
    </w:p>
    <w:p w:rsidR="004425DE" w:rsidRPr="004425DE" w:rsidRDefault="004425DE" w:rsidP="004425DE">
      <w:pPr>
        <w:jc w:val="center"/>
        <w:rPr>
          <w:b/>
          <w:sz w:val="16"/>
          <w:szCs w:val="16"/>
        </w:rPr>
      </w:pPr>
      <w:r w:rsidRPr="004425DE">
        <w:rPr>
          <w:b/>
          <w:sz w:val="16"/>
          <w:szCs w:val="16"/>
        </w:rPr>
        <w:t xml:space="preserve">Новгородская область </w:t>
      </w:r>
    </w:p>
    <w:p w:rsidR="004425DE" w:rsidRPr="004425DE" w:rsidRDefault="004425DE" w:rsidP="004425DE">
      <w:pPr>
        <w:jc w:val="center"/>
        <w:rPr>
          <w:b/>
          <w:sz w:val="16"/>
          <w:szCs w:val="16"/>
        </w:rPr>
      </w:pPr>
      <w:r w:rsidRPr="004425DE">
        <w:rPr>
          <w:b/>
          <w:sz w:val="16"/>
          <w:szCs w:val="16"/>
        </w:rPr>
        <w:t>Администрация Любытинского муниципального района</w:t>
      </w:r>
    </w:p>
    <w:p w:rsidR="004425DE" w:rsidRPr="004425DE" w:rsidRDefault="004425DE" w:rsidP="004425DE">
      <w:pPr>
        <w:jc w:val="center"/>
        <w:rPr>
          <w:b/>
          <w:sz w:val="16"/>
          <w:szCs w:val="16"/>
        </w:rPr>
      </w:pPr>
      <w:proofErr w:type="gramStart"/>
      <w:r w:rsidRPr="004425DE">
        <w:rPr>
          <w:b/>
          <w:sz w:val="16"/>
          <w:szCs w:val="16"/>
        </w:rPr>
        <w:t>П</w:t>
      </w:r>
      <w:proofErr w:type="gramEnd"/>
      <w:r w:rsidRPr="004425DE">
        <w:rPr>
          <w:b/>
          <w:sz w:val="16"/>
          <w:szCs w:val="16"/>
        </w:rPr>
        <w:t xml:space="preserve"> О С Т А Н О В Л Е Н И Е</w:t>
      </w:r>
    </w:p>
    <w:p w:rsidR="004425DE" w:rsidRPr="004425DE" w:rsidRDefault="004425DE" w:rsidP="004425DE">
      <w:pPr>
        <w:spacing w:line="240" w:lineRule="exact"/>
        <w:ind w:right="-510"/>
        <w:jc w:val="center"/>
        <w:rPr>
          <w:sz w:val="16"/>
          <w:szCs w:val="16"/>
        </w:rPr>
      </w:pPr>
    </w:p>
    <w:p w:rsidR="004425DE" w:rsidRPr="004425DE" w:rsidRDefault="004425DE" w:rsidP="004425DE">
      <w:pPr>
        <w:spacing w:line="240" w:lineRule="exact"/>
        <w:ind w:right="-510"/>
        <w:jc w:val="center"/>
        <w:rPr>
          <w:sz w:val="16"/>
          <w:szCs w:val="16"/>
        </w:rPr>
      </w:pPr>
      <w:r w:rsidRPr="004425DE">
        <w:rPr>
          <w:sz w:val="16"/>
          <w:szCs w:val="16"/>
        </w:rPr>
        <w:t>от 05.07.2022 № 679</w:t>
      </w:r>
    </w:p>
    <w:p w:rsidR="004425DE" w:rsidRPr="004425DE" w:rsidRDefault="004425DE" w:rsidP="004425DE">
      <w:pPr>
        <w:spacing w:line="240" w:lineRule="exact"/>
        <w:ind w:right="-510"/>
        <w:jc w:val="center"/>
        <w:rPr>
          <w:sz w:val="16"/>
          <w:szCs w:val="16"/>
        </w:rPr>
      </w:pPr>
      <w:proofErr w:type="spellStart"/>
      <w:r w:rsidRPr="004425DE">
        <w:rPr>
          <w:sz w:val="16"/>
          <w:szCs w:val="16"/>
        </w:rPr>
        <w:t>р.п</w:t>
      </w:r>
      <w:proofErr w:type="spellEnd"/>
      <w:r w:rsidRPr="004425DE">
        <w:rPr>
          <w:sz w:val="16"/>
          <w:szCs w:val="16"/>
        </w:rPr>
        <w:t xml:space="preserve">. </w:t>
      </w:r>
      <w:proofErr w:type="spellStart"/>
      <w:r w:rsidRPr="004425DE">
        <w:rPr>
          <w:sz w:val="16"/>
          <w:szCs w:val="16"/>
        </w:rPr>
        <w:t>Любытино</w:t>
      </w:r>
      <w:proofErr w:type="spellEnd"/>
    </w:p>
    <w:p w:rsidR="004425DE" w:rsidRPr="004425DE" w:rsidRDefault="004425DE" w:rsidP="004425DE">
      <w:pPr>
        <w:keepNext/>
        <w:keepLines/>
        <w:spacing w:line="240" w:lineRule="exact"/>
        <w:ind w:right="-510" w:firstLine="5"/>
        <w:jc w:val="both"/>
        <w:outlineLvl w:val="0"/>
        <w:rPr>
          <w:color w:val="000000"/>
          <w:sz w:val="16"/>
          <w:szCs w:val="16"/>
          <w:lang w:eastAsia="en-US"/>
        </w:rPr>
      </w:pPr>
    </w:p>
    <w:p w:rsidR="004425DE" w:rsidRPr="004425DE" w:rsidRDefault="004425DE" w:rsidP="004425DE">
      <w:pPr>
        <w:keepNext/>
        <w:keepLines/>
        <w:spacing w:line="240" w:lineRule="exact"/>
        <w:ind w:right="-510" w:firstLine="5"/>
        <w:jc w:val="center"/>
        <w:outlineLvl w:val="0"/>
        <w:rPr>
          <w:b/>
          <w:color w:val="000000"/>
          <w:sz w:val="16"/>
          <w:szCs w:val="16"/>
          <w:lang w:eastAsia="en-US"/>
        </w:rPr>
      </w:pPr>
      <w:r w:rsidRPr="004425DE">
        <w:rPr>
          <w:b/>
          <w:color w:val="000000"/>
          <w:sz w:val="16"/>
          <w:szCs w:val="16"/>
          <w:lang w:eastAsia="en-US"/>
        </w:rPr>
        <w:t>Об установлении публичного сервитута</w:t>
      </w:r>
    </w:p>
    <w:p w:rsidR="004425DE" w:rsidRPr="004425DE" w:rsidRDefault="004425DE" w:rsidP="004425DE">
      <w:pPr>
        <w:keepNext/>
        <w:keepLines/>
        <w:spacing w:line="240" w:lineRule="exact"/>
        <w:ind w:right="-510" w:firstLine="5"/>
        <w:jc w:val="center"/>
        <w:outlineLvl w:val="0"/>
        <w:rPr>
          <w:b/>
          <w:color w:val="000000"/>
          <w:sz w:val="16"/>
          <w:szCs w:val="16"/>
          <w:lang w:eastAsia="en-US"/>
        </w:rPr>
      </w:pPr>
    </w:p>
    <w:p w:rsidR="004425DE" w:rsidRPr="004425DE" w:rsidRDefault="004425DE" w:rsidP="004425DE">
      <w:pPr>
        <w:widowControl w:val="0"/>
        <w:autoSpaceDE w:val="0"/>
        <w:autoSpaceDN w:val="0"/>
        <w:adjustRightInd w:val="0"/>
        <w:ind w:firstLine="540"/>
        <w:jc w:val="both"/>
        <w:rPr>
          <w:rFonts w:eastAsiaTheme="minorEastAsia"/>
          <w:b/>
          <w:sz w:val="16"/>
          <w:szCs w:val="16"/>
        </w:rPr>
      </w:pPr>
      <w:r w:rsidRPr="004425DE">
        <w:rPr>
          <w:b/>
          <w:color w:val="000000"/>
          <w:sz w:val="16"/>
          <w:szCs w:val="16"/>
        </w:rPr>
        <w:tab/>
      </w:r>
      <w:proofErr w:type="gramStart"/>
      <w:r w:rsidRPr="004425DE">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4425DE">
        <w:rPr>
          <w:rFonts w:eastAsiaTheme="minorEastAsia"/>
          <w:sz w:val="16"/>
          <w:szCs w:val="16"/>
        </w:rPr>
        <w:t xml:space="preserve"> </w:t>
      </w:r>
      <w:proofErr w:type="gramStart"/>
      <w:r w:rsidRPr="004425DE">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4425DE">
        <w:rPr>
          <w:rFonts w:eastAsiaTheme="minorEastAsia"/>
          <w:sz w:val="16"/>
          <w:szCs w:val="16"/>
        </w:rPr>
        <w:t>Россети</w:t>
      </w:r>
      <w:proofErr w:type="spellEnd"/>
      <w:r w:rsidRPr="004425DE">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4425DE">
        <w:rPr>
          <w:rFonts w:eastAsiaTheme="minorEastAsia"/>
          <w:b/>
          <w:sz w:val="16"/>
          <w:szCs w:val="16"/>
        </w:rPr>
        <w:t>ПОСТАНОВЛЯЕТ:</w:t>
      </w:r>
      <w:proofErr w:type="gramEnd"/>
    </w:p>
    <w:p w:rsidR="004425DE" w:rsidRPr="004425DE" w:rsidRDefault="004425DE" w:rsidP="004425DE">
      <w:pPr>
        <w:widowControl w:val="0"/>
        <w:autoSpaceDE w:val="0"/>
        <w:autoSpaceDN w:val="0"/>
        <w:adjustRightInd w:val="0"/>
        <w:ind w:firstLine="540"/>
        <w:jc w:val="both"/>
        <w:rPr>
          <w:rFonts w:eastAsiaTheme="minorEastAsia"/>
          <w:sz w:val="16"/>
          <w:szCs w:val="16"/>
        </w:rPr>
      </w:pP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1. </w:t>
      </w:r>
      <w:proofErr w:type="gramStart"/>
      <w:r w:rsidRPr="004425DE">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4425DE">
        <w:rPr>
          <w:rFonts w:eastAsiaTheme="minorEastAsia"/>
          <w:sz w:val="16"/>
          <w:szCs w:val="16"/>
        </w:rPr>
        <w:t>Россети</w:t>
      </w:r>
      <w:proofErr w:type="spellEnd"/>
      <w:r w:rsidRPr="004425DE">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4425DE">
        <w:rPr>
          <w:rFonts w:eastAsiaTheme="minorEastAsia"/>
          <w:sz w:val="16"/>
          <w:szCs w:val="16"/>
        </w:rPr>
        <w:t>кВ</w:t>
      </w:r>
      <w:proofErr w:type="spellEnd"/>
      <w:r w:rsidRPr="004425DE">
        <w:rPr>
          <w:rFonts w:eastAsiaTheme="minorEastAsia"/>
          <w:sz w:val="16"/>
          <w:szCs w:val="16"/>
        </w:rPr>
        <w:t xml:space="preserve"> отЛ-1 КТП-30 </w:t>
      </w:r>
      <w:proofErr w:type="spellStart"/>
      <w:r w:rsidRPr="004425DE">
        <w:rPr>
          <w:rFonts w:eastAsiaTheme="minorEastAsia"/>
          <w:sz w:val="16"/>
          <w:szCs w:val="16"/>
        </w:rPr>
        <w:t>кВА</w:t>
      </w:r>
      <w:proofErr w:type="spellEnd"/>
      <w:r w:rsidRPr="004425DE">
        <w:rPr>
          <w:rFonts w:eastAsiaTheme="minorEastAsia"/>
          <w:sz w:val="16"/>
          <w:szCs w:val="16"/>
        </w:rPr>
        <w:t xml:space="preserve"> «</w:t>
      </w:r>
      <w:proofErr w:type="spellStart"/>
      <w:r w:rsidRPr="004425DE">
        <w:rPr>
          <w:rFonts w:eastAsiaTheme="minorEastAsia"/>
          <w:sz w:val="16"/>
          <w:szCs w:val="16"/>
        </w:rPr>
        <w:t>Зачеренье</w:t>
      </w:r>
      <w:proofErr w:type="spellEnd"/>
      <w:r w:rsidRPr="004425DE">
        <w:rPr>
          <w:rFonts w:eastAsiaTheme="minorEastAsia"/>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53:07:0050901, расположенных по адресу</w:t>
      </w:r>
      <w:proofErr w:type="gramEnd"/>
      <w:r w:rsidRPr="004425DE">
        <w:rPr>
          <w:rFonts w:eastAsiaTheme="minorEastAsia"/>
          <w:sz w:val="16"/>
          <w:szCs w:val="16"/>
        </w:rPr>
        <w:t xml:space="preserve">: Российская Федерация Новгородская область, район </w:t>
      </w:r>
      <w:proofErr w:type="spellStart"/>
      <w:r w:rsidRPr="004425DE">
        <w:rPr>
          <w:rFonts w:eastAsiaTheme="minorEastAsia"/>
          <w:sz w:val="16"/>
          <w:szCs w:val="16"/>
        </w:rPr>
        <w:t>Любытинский</w:t>
      </w:r>
      <w:proofErr w:type="spellEnd"/>
      <w:r w:rsidRPr="004425DE">
        <w:rPr>
          <w:rFonts w:eastAsiaTheme="minorEastAsia"/>
          <w:sz w:val="16"/>
          <w:szCs w:val="16"/>
        </w:rPr>
        <w:t>.</w:t>
      </w:r>
    </w:p>
    <w:p w:rsidR="004425DE" w:rsidRPr="004425DE" w:rsidRDefault="004425DE" w:rsidP="004425DE">
      <w:pPr>
        <w:widowControl w:val="0"/>
        <w:autoSpaceDE w:val="0"/>
        <w:autoSpaceDN w:val="0"/>
        <w:adjustRightInd w:val="0"/>
        <w:spacing w:line="240" w:lineRule="atLeast"/>
        <w:ind w:firstLine="539"/>
        <w:jc w:val="both"/>
        <w:rPr>
          <w:rFonts w:eastAsiaTheme="minorEastAsia"/>
          <w:sz w:val="16"/>
          <w:szCs w:val="16"/>
        </w:rPr>
      </w:pPr>
      <w:r w:rsidRPr="004425DE">
        <w:rPr>
          <w:rFonts w:eastAsiaTheme="minorEastAsia"/>
          <w:sz w:val="16"/>
          <w:szCs w:val="16"/>
        </w:rPr>
        <w:t xml:space="preserve">Площадь испрашиваемого публичного сервитута: 1 000 кв. м. </w:t>
      </w:r>
    </w:p>
    <w:p w:rsidR="004425DE" w:rsidRPr="004425DE" w:rsidRDefault="004425DE" w:rsidP="004425DE">
      <w:pPr>
        <w:widowControl w:val="0"/>
        <w:autoSpaceDE w:val="0"/>
        <w:autoSpaceDN w:val="0"/>
        <w:adjustRightInd w:val="0"/>
        <w:spacing w:line="240" w:lineRule="atLeast"/>
        <w:ind w:firstLine="539"/>
        <w:jc w:val="both"/>
        <w:rPr>
          <w:rFonts w:eastAsiaTheme="minorEastAsia"/>
          <w:sz w:val="16"/>
          <w:szCs w:val="16"/>
        </w:rPr>
      </w:pPr>
      <w:r w:rsidRPr="004425DE">
        <w:rPr>
          <w:rFonts w:eastAsiaTheme="minorEastAsia"/>
          <w:sz w:val="16"/>
          <w:szCs w:val="16"/>
        </w:rPr>
        <w:t>2. Срок публичного сервитута - 49 (сорок девять) лет.</w:t>
      </w:r>
    </w:p>
    <w:p w:rsidR="004425DE" w:rsidRPr="004425DE" w:rsidRDefault="004425DE" w:rsidP="004425DE">
      <w:pPr>
        <w:widowControl w:val="0"/>
        <w:autoSpaceDE w:val="0"/>
        <w:autoSpaceDN w:val="0"/>
        <w:adjustRightInd w:val="0"/>
        <w:spacing w:line="240" w:lineRule="atLeast"/>
        <w:ind w:firstLine="540"/>
        <w:jc w:val="both"/>
        <w:rPr>
          <w:rFonts w:eastAsiaTheme="minorEastAsia"/>
          <w:sz w:val="16"/>
          <w:szCs w:val="16"/>
        </w:rPr>
      </w:pPr>
      <w:r w:rsidRPr="004425DE">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4425DE" w:rsidRPr="004425DE" w:rsidRDefault="004425DE" w:rsidP="004425DE">
      <w:pPr>
        <w:widowControl w:val="0"/>
        <w:autoSpaceDE w:val="0"/>
        <w:autoSpaceDN w:val="0"/>
        <w:adjustRightInd w:val="0"/>
        <w:spacing w:line="240" w:lineRule="atLeast"/>
        <w:jc w:val="both"/>
        <w:rPr>
          <w:rFonts w:eastAsiaTheme="minorEastAsia"/>
          <w:sz w:val="16"/>
          <w:szCs w:val="16"/>
        </w:rPr>
      </w:pPr>
      <w:r>
        <w:rPr>
          <w:rFonts w:eastAsiaTheme="minorEastAsia"/>
          <w:sz w:val="16"/>
          <w:szCs w:val="16"/>
        </w:rPr>
        <w:t xml:space="preserve">             </w:t>
      </w:r>
      <w:r w:rsidRPr="004425DE">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4425DE">
        <w:rPr>
          <w:rFonts w:eastAsiaTheme="minorEastAsia"/>
          <w:sz w:val="16"/>
          <w:szCs w:val="16"/>
        </w:rPr>
        <w:t>позднее</w:t>
      </w:r>
      <w:proofErr w:type="gramEnd"/>
      <w:r w:rsidRPr="004425DE">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4425DE" w:rsidRPr="004425DE" w:rsidRDefault="004425DE" w:rsidP="004425DE">
      <w:pPr>
        <w:widowControl w:val="0"/>
        <w:autoSpaceDE w:val="0"/>
        <w:autoSpaceDN w:val="0"/>
        <w:adjustRightInd w:val="0"/>
        <w:ind w:firstLine="540"/>
        <w:jc w:val="both"/>
        <w:rPr>
          <w:rFonts w:eastAsiaTheme="minorEastAsia"/>
          <w:sz w:val="16"/>
          <w:szCs w:val="16"/>
        </w:rPr>
      </w:pPr>
      <w:r w:rsidRPr="004425DE">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4425DE" w:rsidRPr="004425DE" w:rsidRDefault="004425DE" w:rsidP="004425DE">
      <w:pPr>
        <w:widowControl w:val="0"/>
        <w:autoSpaceDE w:val="0"/>
        <w:autoSpaceDN w:val="0"/>
        <w:adjustRightInd w:val="0"/>
        <w:ind w:firstLine="540"/>
        <w:jc w:val="both"/>
        <w:rPr>
          <w:rFonts w:eastAsiaTheme="minorEastAsia"/>
          <w:color w:val="000000"/>
          <w:sz w:val="16"/>
          <w:szCs w:val="16"/>
          <w:shd w:val="clear" w:color="auto" w:fill="FFFFFF"/>
        </w:rPr>
      </w:pPr>
      <w:r w:rsidRPr="004425DE">
        <w:rPr>
          <w:rFonts w:eastAsiaTheme="minorEastAsia"/>
          <w:sz w:val="16"/>
          <w:szCs w:val="16"/>
        </w:rPr>
        <w:t xml:space="preserve">9. </w:t>
      </w:r>
      <w:r w:rsidRPr="004425DE">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4425DE" w:rsidRPr="004425DE" w:rsidRDefault="004425DE" w:rsidP="004425DE">
      <w:pPr>
        <w:spacing w:after="200" w:line="276" w:lineRule="auto"/>
        <w:ind w:left="113"/>
        <w:jc w:val="both"/>
        <w:rPr>
          <w:sz w:val="16"/>
          <w:szCs w:val="16"/>
        </w:rPr>
      </w:pPr>
      <w:r w:rsidRPr="004425DE">
        <w:rPr>
          <w:rFonts w:eastAsiaTheme="minorHAnsi"/>
          <w:color w:val="000000"/>
          <w:sz w:val="16"/>
          <w:szCs w:val="16"/>
          <w:shd w:val="clear" w:color="auto" w:fill="FFFFFF"/>
          <w:lang w:eastAsia="en-US"/>
        </w:rPr>
        <w:t xml:space="preserve"> </w:t>
      </w:r>
      <w:r>
        <w:rPr>
          <w:rFonts w:eastAsiaTheme="minorHAnsi"/>
          <w:color w:val="000000"/>
          <w:sz w:val="16"/>
          <w:szCs w:val="16"/>
          <w:shd w:val="clear" w:color="auto" w:fill="FFFFFF"/>
          <w:lang w:eastAsia="en-US"/>
        </w:rPr>
        <w:t xml:space="preserve">    </w:t>
      </w:r>
      <w:r w:rsidRPr="004425DE">
        <w:rPr>
          <w:rFonts w:eastAsiaTheme="minorHAnsi"/>
          <w:color w:val="000000"/>
          <w:sz w:val="16"/>
          <w:szCs w:val="16"/>
          <w:shd w:val="clear" w:color="auto" w:fill="FFFFFF"/>
          <w:lang w:eastAsia="en-US"/>
        </w:rPr>
        <w:t xml:space="preserve">     10. </w:t>
      </w:r>
      <w:r w:rsidRPr="004425DE">
        <w:rPr>
          <w:sz w:val="16"/>
          <w:szCs w:val="16"/>
        </w:rPr>
        <w:t xml:space="preserve">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4425DE" w:rsidRPr="004425DE" w:rsidRDefault="004425DE" w:rsidP="004425DE">
      <w:pPr>
        <w:widowControl w:val="0"/>
        <w:autoSpaceDE w:val="0"/>
        <w:autoSpaceDN w:val="0"/>
        <w:adjustRightInd w:val="0"/>
        <w:spacing w:line="240" w:lineRule="exact"/>
        <w:ind w:right="-510"/>
        <w:jc w:val="both"/>
        <w:rPr>
          <w:rFonts w:eastAsiaTheme="minorEastAsia"/>
          <w:b/>
          <w:sz w:val="16"/>
          <w:szCs w:val="16"/>
        </w:rPr>
      </w:pPr>
    </w:p>
    <w:p w:rsidR="004425DE" w:rsidRPr="004425DE" w:rsidRDefault="004425DE" w:rsidP="004425DE">
      <w:pPr>
        <w:widowControl w:val="0"/>
        <w:autoSpaceDE w:val="0"/>
        <w:autoSpaceDN w:val="0"/>
        <w:adjustRightInd w:val="0"/>
        <w:spacing w:line="240" w:lineRule="exact"/>
        <w:ind w:right="-510"/>
        <w:jc w:val="both"/>
        <w:rPr>
          <w:rFonts w:eastAsiaTheme="minorEastAsia"/>
          <w:b/>
          <w:sz w:val="16"/>
          <w:szCs w:val="16"/>
        </w:rPr>
      </w:pPr>
      <w:r>
        <w:rPr>
          <w:rFonts w:eastAsiaTheme="minorEastAsia"/>
          <w:b/>
          <w:sz w:val="16"/>
          <w:szCs w:val="16"/>
        </w:rPr>
        <w:t xml:space="preserve">                              </w:t>
      </w:r>
      <w:r w:rsidRPr="004425DE">
        <w:rPr>
          <w:rFonts w:eastAsiaTheme="minorEastAsia"/>
          <w:b/>
          <w:sz w:val="16"/>
          <w:szCs w:val="16"/>
        </w:rPr>
        <w:t>Первый заместитель</w:t>
      </w:r>
    </w:p>
    <w:p w:rsidR="004425DE" w:rsidRPr="004425DE" w:rsidRDefault="004425DE" w:rsidP="004425DE">
      <w:pPr>
        <w:widowControl w:val="0"/>
        <w:autoSpaceDE w:val="0"/>
        <w:autoSpaceDN w:val="0"/>
        <w:adjustRightInd w:val="0"/>
        <w:spacing w:line="240" w:lineRule="exact"/>
        <w:ind w:right="-510"/>
        <w:jc w:val="both"/>
        <w:rPr>
          <w:rFonts w:eastAsiaTheme="minorEastAsia"/>
          <w:b/>
          <w:sz w:val="16"/>
          <w:szCs w:val="16"/>
        </w:rPr>
      </w:pPr>
      <w:r>
        <w:rPr>
          <w:rFonts w:eastAsiaTheme="minorEastAsia"/>
          <w:b/>
          <w:sz w:val="16"/>
          <w:szCs w:val="16"/>
        </w:rPr>
        <w:t xml:space="preserve">                               </w:t>
      </w:r>
      <w:r w:rsidRPr="004425DE">
        <w:rPr>
          <w:rFonts w:eastAsiaTheme="minorEastAsia"/>
          <w:b/>
          <w:sz w:val="16"/>
          <w:szCs w:val="16"/>
        </w:rPr>
        <w:t xml:space="preserve">Главы администрации                                                           </w:t>
      </w:r>
      <w:proofErr w:type="spellStart"/>
      <w:r w:rsidRPr="004425DE">
        <w:rPr>
          <w:rFonts w:eastAsiaTheme="minorEastAsia"/>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right"/>
        <w:rPr>
          <w:sz w:val="16"/>
          <w:szCs w:val="16"/>
        </w:rPr>
      </w:pPr>
      <w:r w:rsidRPr="006A35AD">
        <w:rPr>
          <w:sz w:val="16"/>
          <w:szCs w:val="16"/>
        </w:rPr>
        <w:t>Приложение к постановлению</w:t>
      </w:r>
    </w:p>
    <w:p w:rsidR="006A35AD" w:rsidRPr="006A35AD" w:rsidRDefault="006A35AD" w:rsidP="006A35AD">
      <w:pPr>
        <w:jc w:val="right"/>
        <w:rPr>
          <w:sz w:val="16"/>
          <w:szCs w:val="16"/>
        </w:rPr>
      </w:pPr>
      <w:r w:rsidRPr="006A35AD">
        <w:rPr>
          <w:sz w:val="16"/>
          <w:szCs w:val="16"/>
        </w:rPr>
        <w:t xml:space="preserve">                                                               Администрации Любытинского</w:t>
      </w:r>
    </w:p>
    <w:p w:rsidR="006A35AD" w:rsidRPr="006A35AD" w:rsidRDefault="006A35AD" w:rsidP="006A35AD">
      <w:pPr>
        <w:jc w:val="right"/>
        <w:rPr>
          <w:sz w:val="16"/>
          <w:szCs w:val="16"/>
        </w:rPr>
      </w:pPr>
      <w:r w:rsidRPr="006A35AD">
        <w:rPr>
          <w:sz w:val="16"/>
          <w:szCs w:val="16"/>
        </w:rPr>
        <w:t xml:space="preserve">                                                                  муниципального района</w:t>
      </w:r>
    </w:p>
    <w:p w:rsidR="006A35AD" w:rsidRPr="006A35AD" w:rsidRDefault="006A35AD" w:rsidP="006A35AD">
      <w:pPr>
        <w:jc w:val="right"/>
        <w:rPr>
          <w:sz w:val="16"/>
          <w:szCs w:val="16"/>
        </w:rPr>
      </w:pPr>
      <w:r w:rsidRPr="006A35AD">
        <w:rPr>
          <w:sz w:val="16"/>
          <w:szCs w:val="16"/>
        </w:rPr>
        <w:t xml:space="preserve">                                                             от 05.07.2022 № 679</w:t>
      </w:r>
    </w:p>
    <w:p w:rsidR="006A35AD" w:rsidRPr="006A35AD" w:rsidRDefault="006A35AD" w:rsidP="006A35AD">
      <w:pPr>
        <w:rPr>
          <w:sz w:val="16"/>
          <w:szCs w:val="16"/>
        </w:rPr>
      </w:pPr>
    </w:p>
    <w:p w:rsidR="006A35AD" w:rsidRPr="006A35AD" w:rsidRDefault="006A35AD" w:rsidP="006A35AD">
      <w:pPr>
        <w:rPr>
          <w:sz w:val="16"/>
          <w:szCs w:val="16"/>
        </w:rPr>
      </w:pPr>
      <w:r w:rsidRPr="006A35AD">
        <w:rPr>
          <w:sz w:val="16"/>
          <w:szCs w:val="16"/>
        </w:rPr>
        <w:t xml:space="preserve">Описание местоположения границ публичного сервитута объекта электросетевого хозяйства ВЛ-0,4 </w:t>
      </w:r>
      <w:proofErr w:type="spellStart"/>
      <w:r w:rsidRPr="006A35AD">
        <w:rPr>
          <w:sz w:val="16"/>
          <w:szCs w:val="16"/>
        </w:rPr>
        <w:t>кВ</w:t>
      </w:r>
      <w:proofErr w:type="spellEnd"/>
      <w:r w:rsidRPr="006A35AD">
        <w:rPr>
          <w:sz w:val="16"/>
          <w:szCs w:val="16"/>
        </w:rPr>
        <w:t xml:space="preserve"> отЛ-1 КТП-30 </w:t>
      </w:r>
      <w:proofErr w:type="spellStart"/>
      <w:r w:rsidRPr="006A35AD">
        <w:rPr>
          <w:sz w:val="16"/>
          <w:szCs w:val="16"/>
        </w:rPr>
        <w:t>кВА</w:t>
      </w:r>
      <w:proofErr w:type="spellEnd"/>
      <w:r w:rsidRPr="006A35AD">
        <w:rPr>
          <w:sz w:val="16"/>
          <w:szCs w:val="16"/>
        </w:rPr>
        <w:t xml:space="preserve"> «</w:t>
      </w:r>
      <w:proofErr w:type="spellStart"/>
      <w:r w:rsidRPr="006A35AD">
        <w:rPr>
          <w:sz w:val="16"/>
          <w:szCs w:val="16"/>
        </w:rPr>
        <w:t>Зачеренье</w:t>
      </w:r>
      <w:proofErr w:type="spellEnd"/>
      <w:r w:rsidRPr="006A35AD">
        <w:rPr>
          <w:sz w:val="16"/>
          <w:szCs w:val="16"/>
        </w:rPr>
        <w:t>»:</w:t>
      </w:r>
    </w:p>
    <w:p w:rsidR="006A35AD" w:rsidRPr="006A35AD" w:rsidRDefault="006A35AD" w:rsidP="006A35A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A35AD" w:rsidRPr="006A35AD" w:rsidTr="006A35AD">
        <w:trPr>
          <w:trHeight w:val="192"/>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Система координат МСК-53, зона 2</w:t>
            </w:r>
          </w:p>
        </w:tc>
      </w:tr>
      <w:tr w:rsidR="006A35AD" w:rsidRPr="006A35AD" w:rsidTr="006A35A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Метод определения координат характерных точек границ - аналитический</w:t>
            </w:r>
          </w:p>
        </w:tc>
      </w:tr>
      <w:tr w:rsidR="006A35AD" w:rsidRPr="006A35AD" w:rsidTr="006A35A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A35AD" w:rsidRPr="006A35AD" w:rsidRDefault="006A35AD" w:rsidP="006A35AD">
            <w:pPr>
              <w:jc w:val="cente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Площадь публичного сервитута 1 000 кв. м.</w:t>
            </w:r>
          </w:p>
        </w:tc>
      </w:tr>
      <w:tr w:rsidR="006A35AD" w:rsidRPr="006A35AD" w:rsidTr="006A35A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A35AD" w:rsidRPr="006A35AD" w:rsidRDefault="006A35AD" w:rsidP="006A35AD">
            <w:pPr>
              <w:jc w:val="center"/>
              <w:rPr>
                <w:sz w:val="16"/>
                <w:szCs w:val="16"/>
              </w:rPr>
            </w:pPr>
            <w:r w:rsidRPr="006A35AD">
              <w:rPr>
                <w:sz w:val="16"/>
                <w:szCs w:val="16"/>
              </w:rPr>
              <w:t xml:space="preserve">Координаты, </w:t>
            </w:r>
            <w:proofErr w:type="gramStart"/>
            <w:r w:rsidRPr="006A35A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 xml:space="preserve">Средняя </w:t>
            </w:r>
            <w:proofErr w:type="spellStart"/>
            <w:r w:rsidRPr="006A35AD">
              <w:rPr>
                <w:sz w:val="16"/>
                <w:szCs w:val="16"/>
              </w:rPr>
              <w:t>квадратическая</w:t>
            </w:r>
            <w:proofErr w:type="spellEnd"/>
            <w:r w:rsidRPr="006A35AD">
              <w:rPr>
                <w:sz w:val="16"/>
                <w:szCs w:val="16"/>
              </w:rPr>
              <w:t xml:space="preserve"> погрешность определения координат характерных точек границ</w:t>
            </w:r>
          </w:p>
        </w:tc>
      </w:tr>
      <w:tr w:rsidR="006A35AD" w:rsidRPr="006A35AD" w:rsidTr="006A35AD">
        <w:trPr>
          <w:trHeight w:val="437"/>
        </w:trPr>
        <w:tc>
          <w:tcPr>
            <w:tcW w:w="1330"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35AD" w:rsidRPr="006A35AD" w:rsidRDefault="006A35AD" w:rsidP="006A35AD">
            <w:pPr>
              <w:rPr>
                <w:sz w:val="16"/>
                <w:szCs w:val="16"/>
              </w:rPr>
            </w:pPr>
            <w:r w:rsidRPr="006A35AD">
              <w:rPr>
                <w:sz w:val="16"/>
                <w:szCs w:val="16"/>
              </w:rPr>
              <w:t> </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605 666,02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2 323 391,45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605 667,06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2 323 391,47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605 667,97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2 323 391,99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605 668,49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2 323 392,89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lastRenderedPageBreak/>
              <w:t>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605 668,49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2 323 393,93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605 668,19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2 323 394,55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605 645,01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2 323 430,93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605 621,29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2 323 468,51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605 604,64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2 323 495,23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605 572,00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2 323 469,22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605 536,11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2 323 440,08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605 514,46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2 323 422,54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605 511,12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2 323 419,79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605 513,67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2 323 416,70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605 517,00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2 323 419,44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605 538,63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2 323 436,97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605 574,51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2 323 466,11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605 603,62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2 323 489,30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605 617,90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2 323 466,38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605 641,63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2 323 428,79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605 661,55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2 323 397,52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605 651,59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2 323 401,45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605 650,12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2 323 397,72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605 666,02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2 323 391,45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6A35AD" w:rsidP="00C57C6F">
      <w:pPr>
        <w:rPr>
          <w:sz w:val="16"/>
          <w:szCs w:val="16"/>
        </w:rPr>
      </w:pPr>
      <w:r>
        <w:rPr>
          <w:noProof/>
          <w:sz w:val="16"/>
          <w:szCs w:val="16"/>
        </w:rPr>
        <w:drawing>
          <wp:inline distT="0" distB="0" distL="0" distR="0" wp14:anchorId="03C2F407">
            <wp:extent cx="5149970" cy="35885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9429" cy="3588212"/>
                    </a:xfrm>
                    <a:prstGeom prst="rect">
                      <a:avLst/>
                    </a:prstGeom>
                    <a:noFill/>
                  </pic:spPr>
                </pic:pic>
              </a:graphicData>
            </a:graphic>
          </wp:inline>
        </w:drawing>
      </w: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center"/>
        <w:rPr>
          <w:b/>
          <w:sz w:val="16"/>
          <w:szCs w:val="16"/>
        </w:rPr>
      </w:pPr>
      <w:r w:rsidRPr="006A35AD">
        <w:rPr>
          <w:b/>
          <w:sz w:val="16"/>
          <w:szCs w:val="16"/>
        </w:rPr>
        <w:t>Российская  Федерация</w:t>
      </w:r>
    </w:p>
    <w:p w:rsidR="006A35AD" w:rsidRPr="006A35AD" w:rsidRDefault="006A35AD" w:rsidP="006A35AD">
      <w:pPr>
        <w:jc w:val="center"/>
        <w:rPr>
          <w:b/>
          <w:sz w:val="16"/>
          <w:szCs w:val="16"/>
        </w:rPr>
      </w:pPr>
      <w:r w:rsidRPr="006A35AD">
        <w:rPr>
          <w:b/>
          <w:sz w:val="16"/>
          <w:szCs w:val="16"/>
        </w:rPr>
        <w:t xml:space="preserve">Новгородская область </w:t>
      </w:r>
    </w:p>
    <w:p w:rsidR="006A35AD" w:rsidRPr="006A35AD" w:rsidRDefault="006A35AD" w:rsidP="006A35AD">
      <w:pPr>
        <w:jc w:val="center"/>
        <w:rPr>
          <w:b/>
          <w:sz w:val="16"/>
          <w:szCs w:val="16"/>
        </w:rPr>
      </w:pPr>
      <w:r w:rsidRPr="006A35AD">
        <w:rPr>
          <w:b/>
          <w:sz w:val="16"/>
          <w:szCs w:val="16"/>
        </w:rPr>
        <w:t>Администрация Любытинского муниципального района</w:t>
      </w:r>
    </w:p>
    <w:p w:rsidR="006A35AD" w:rsidRPr="006A35AD" w:rsidRDefault="006A35AD" w:rsidP="006A35AD">
      <w:pPr>
        <w:jc w:val="center"/>
        <w:rPr>
          <w:b/>
          <w:sz w:val="16"/>
          <w:szCs w:val="16"/>
        </w:rPr>
      </w:pPr>
      <w:proofErr w:type="gramStart"/>
      <w:r w:rsidRPr="006A35AD">
        <w:rPr>
          <w:b/>
          <w:sz w:val="16"/>
          <w:szCs w:val="16"/>
        </w:rPr>
        <w:t>П</w:t>
      </w:r>
      <w:proofErr w:type="gramEnd"/>
      <w:r w:rsidRPr="006A35AD">
        <w:rPr>
          <w:b/>
          <w:sz w:val="16"/>
          <w:szCs w:val="16"/>
        </w:rPr>
        <w:t xml:space="preserve"> О С Т А Н О В Л Е Н И Е</w:t>
      </w:r>
    </w:p>
    <w:p w:rsidR="006A35AD" w:rsidRPr="006A35AD" w:rsidRDefault="006A35AD" w:rsidP="006A35AD">
      <w:pPr>
        <w:spacing w:line="240" w:lineRule="exact"/>
        <w:ind w:right="-510"/>
        <w:jc w:val="center"/>
        <w:rPr>
          <w:sz w:val="16"/>
          <w:szCs w:val="16"/>
        </w:rPr>
      </w:pPr>
    </w:p>
    <w:p w:rsidR="006A35AD" w:rsidRPr="006A35AD" w:rsidRDefault="006A35AD" w:rsidP="006A35AD">
      <w:pPr>
        <w:spacing w:line="240" w:lineRule="exact"/>
        <w:ind w:right="-510"/>
        <w:jc w:val="center"/>
        <w:rPr>
          <w:sz w:val="16"/>
          <w:szCs w:val="16"/>
        </w:rPr>
      </w:pPr>
      <w:r w:rsidRPr="006A35AD">
        <w:rPr>
          <w:sz w:val="16"/>
          <w:szCs w:val="16"/>
        </w:rPr>
        <w:t>от 05.07.2022 № 680</w:t>
      </w:r>
    </w:p>
    <w:p w:rsidR="006A35AD" w:rsidRPr="006A35AD" w:rsidRDefault="006A35AD" w:rsidP="006A35AD">
      <w:pPr>
        <w:spacing w:line="240" w:lineRule="exact"/>
        <w:ind w:right="-510"/>
        <w:jc w:val="center"/>
        <w:rPr>
          <w:sz w:val="16"/>
          <w:szCs w:val="16"/>
        </w:rPr>
      </w:pPr>
      <w:proofErr w:type="spellStart"/>
      <w:r w:rsidRPr="006A35AD">
        <w:rPr>
          <w:sz w:val="16"/>
          <w:szCs w:val="16"/>
        </w:rPr>
        <w:t>р.п</w:t>
      </w:r>
      <w:proofErr w:type="spellEnd"/>
      <w:r w:rsidRPr="006A35AD">
        <w:rPr>
          <w:sz w:val="16"/>
          <w:szCs w:val="16"/>
        </w:rPr>
        <w:t xml:space="preserve">. </w:t>
      </w:r>
      <w:proofErr w:type="spellStart"/>
      <w:r w:rsidRPr="006A35AD">
        <w:rPr>
          <w:sz w:val="16"/>
          <w:szCs w:val="16"/>
        </w:rPr>
        <w:t>Любытино</w:t>
      </w:r>
      <w:proofErr w:type="spellEnd"/>
    </w:p>
    <w:p w:rsidR="006A35AD" w:rsidRPr="006A35AD" w:rsidRDefault="006A35AD" w:rsidP="006A35AD">
      <w:pPr>
        <w:spacing w:line="240" w:lineRule="exact"/>
        <w:ind w:right="-510"/>
        <w:jc w:val="center"/>
        <w:rPr>
          <w:sz w:val="16"/>
          <w:szCs w:val="16"/>
        </w:rPr>
      </w:pPr>
    </w:p>
    <w:p w:rsidR="006A35AD" w:rsidRPr="006A35AD" w:rsidRDefault="006A35AD" w:rsidP="006A35AD">
      <w:pPr>
        <w:keepNext/>
        <w:keepLines/>
        <w:spacing w:after="367" w:line="240" w:lineRule="exact"/>
        <w:ind w:right="-510" w:firstLine="5"/>
        <w:jc w:val="center"/>
        <w:outlineLvl w:val="0"/>
        <w:rPr>
          <w:b/>
          <w:color w:val="000000"/>
          <w:sz w:val="16"/>
          <w:szCs w:val="16"/>
          <w:lang w:eastAsia="en-US"/>
        </w:rPr>
      </w:pPr>
      <w:r w:rsidRPr="006A35AD">
        <w:rPr>
          <w:b/>
          <w:color w:val="000000"/>
          <w:sz w:val="16"/>
          <w:szCs w:val="16"/>
          <w:lang w:eastAsia="en-US"/>
        </w:rPr>
        <w:t>Об установлении публичного сервитута</w:t>
      </w:r>
    </w:p>
    <w:p w:rsidR="006A35AD" w:rsidRPr="006A35AD" w:rsidRDefault="006A35AD" w:rsidP="006A35AD">
      <w:pPr>
        <w:widowControl w:val="0"/>
        <w:autoSpaceDE w:val="0"/>
        <w:autoSpaceDN w:val="0"/>
        <w:adjustRightInd w:val="0"/>
        <w:ind w:firstLine="540"/>
        <w:jc w:val="both"/>
        <w:rPr>
          <w:rFonts w:eastAsiaTheme="minorEastAsia"/>
          <w:b/>
          <w:sz w:val="16"/>
          <w:szCs w:val="16"/>
        </w:rPr>
      </w:pPr>
      <w:r w:rsidRPr="006A35AD">
        <w:rPr>
          <w:b/>
          <w:color w:val="000000"/>
          <w:sz w:val="16"/>
          <w:szCs w:val="16"/>
        </w:rPr>
        <w:tab/>
      </w:r>
      <w:proofErr w:type="gramStart"/>
      <w:r w:rsidRPr="006A35AD">
        <w:rPr>
          <w:rFonts w:eastAsiaTheme="minorEastAsia"/>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A35AD">
        <w:rPr>
          <w:rFonts w:eastAsiaTheme="minorEastAsia"/>
          <w:sz w:val="16"/>
          <w:szCs w:val="16"/>
        </w:rPr>
        <w:t xml:space="preserve"> </w:t>
      </w:r>
      <w:proofErr w:type="gramStart"/>
      <w:r w:rsidRPr="006A35AD">
        <w:rPr>
          <w:rFonts w:eastAsiaTheme="minorEastAsia"/>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A35AD">
        <w:rPr>
          <w:rFonts w:eastAsiaTheme="minorEastAsia"/>
          <w:sz w:val="16"/>
          <w:szCs w:val="16"/>
        </w:rPr>
        <w:t>Россети</w:t>
      </w:r>
      <w:proofErr w:type="spellEnd"/>
      <w:r w:rsidRPr="006A35AD">
        <w:rPr>
          <w:rFonts w:eastAsiaTheme="minorEastAsia"/>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A35AD">
        <w:rPr>
          <w:rFonts w:eastAsiaTheme="minorEastAsia"/>
          <w:b/>
          <w:sz w:val="16"/>
          <w:szCs w:val="16"/>
        </w:rPr>
        <w:t>ПОСТАНОВЛЯЕТ:</w:t>
      </w:r>
      <w:proofErr w:type="gramEnd"/>
    </w:p>
    <w:p w:rsidR="006A35AD" w:rsidRPr="006A35AD" w:rsidRDefault="006A35AD" w:rsidP="006A35AD">
      <w:pPr>
        <w:widowControl w:val="0"/>
        <w:autoSpaceDE w:val="0"/>
        <w:autoSpaceDN w:val="0"/>
        <w:adjustRightInd w:val="0"/>
        <w:ind w:firstLine="540"/>
        <w:jc w:val="both"/>
        <w:rPr>
          <w:rFonts w:eastAsiaTheme="minorEastAsia"/>
          <w:sz w:val="16"/>
          <w:szCs w:val="16"/>
        </w:rPr>
      </w:pPr>
    </w:p>
    <w:p w:rsidR="006A35AD" w:rsidRPr="006A35AD" w:rsidRDefault="006A35AD" w:rsidP="006A35AD">
      <w:pPr>
        <w:widowControl w:val="0"/>
        <w:autoSpaceDE w:val="0"/>
        <w:autoSpaceDN w:val="0"/>
        <w:adjustRightInd w:val="0"/>
        <w:ind w:firstLine="540"/>
        <w:jc w:val="both"/>
        <w:rPr>
          <w:rFonts w:eastAsiaTheme="minorEastAsia"/>
          <w:sz w:val="16"/>
          <w:szCs w:val="16"/>
        </w:rPr>
      </w:pPr>
      <w:r w:rsidRPr="006A35AD">
        <w:rPr>
          <w:rFonts w:eastAsiaTheme="minorEastAsia"/>
          <w:sz w:val="16"/>
          <w:szCs w:val="16"/>
        </w:rPr>
        <w:t xml:space="preserve">1. </w:t>
      </w:r>
      <w:proofErr w:type="gramStart"/>
      <w:r w:rsidRPr="006A35AD">
        <w:rPr>
          <w:rFonts w:eastAsiaTheme="minorEastAsia"/>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A35AD">
        <w:rPr>
          <w:rFonts w:eastAsiaTheme="minorEastAsia"/>
          <w:sz w:val="16"/>
          <w:szCs w:val="16"/>
        </w:rPr>
        <w:t>Россети</w:t>
      </w:r>
      <w:proofErr w:type="spellEnd"/>
      <w:r w:rsidRPr="006A35AD">
        <w:rPr>
          <w:rFonts w:eastAsiaTheme="minorEastAsia"/>
          <w:sz w:val="16"/>
          <w:szCs w:val="16"/>
        </w:rPr>
        <w:t xml:space="preserve"> Северо-Запад" ИНН: 7802312751, ОГРН: 1047855175785, в целях размещения объекта электросетевого хозяйства ВЛ-0,4 </w:t>
      </w:r>
      <w:proofErr w:type="spellStart"/>
      <w:r w:rsidRPr="006A35AD">
        <w:rPr>
          <w:rFonts w:eastAsiaTheme="minorEastAsia"/>
          <w:sz w:val="16"/>
          <w:szCs w:val="16"/>
        </w:rPr>
        <w:t>кВ</w:t>
      </w:r>
      <w:proofErr w:type="spellEnd"/>
      <w:r w:rsidRPr="006A35AD">
        <w:rPr>
          <w:rFonts w:eastAsiaTheme="minorEastAsia"/>
          <w:sz w:val="16"/>
          <w:szCs w:val="16"/>
        </w:rPr>
        <w:t xml:space="preserve"> отЛ-1 КТП-20 </w:t>
      </w:r>
      <w:proofErr w:type="spellStart"/>
      <w:r w:rsidRPr="006A35AD">
        <w:rPr>
          <w:rFonts w:eastAsiaTheme="minorEastAsia"/>
          <w:sz w:val="16"/>
          <w:szCs w:val="16"/>
        </w:rPr>
        <w:t>кВА</w:t>
      </w:r>
      <w:proofErr w:type="spellEnd"/>
      <w:r w:rsidRPr="006A35AD">
        <w:rPr>
          <w:rFonts w:eastAsiaTheme="minorEastAsia"/>
          <w:sz w:val="16"/>
          <w:szCs w:val="16"/>
        </w:rPr>
        <w:t xml:space="preserve"> «Логиново»,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53:07:0051201 и частей земельных</w:t>
      </w:r>
      <w:proofErr w:type="gramEnd"/>
      <w:r w:rsidRPr="006A35AD">
        <w:rPr>
          <w:rFonts w:eastAsiaTheme="minorEastAsia"/>
          <w:sz w:val="16"/>
          <w:szCs w:val="16"/>
        </w:rPr>
        <w:t xml:space="preserve"> участков с кадастровыми номерами: 53:07:0000000:3949; 53:07:0051201:18; 53:07:0051201:27; 53:07:0051201:28; 53:07:0051201:55; 53:07:0051201:61, расположенных по адресу: Российская Федерация Новгородская область, район </w:t>
      </w:r>
      <w:proofErr w:type="spellStart"/>
      <w:r w:rsidRPr="006A35AD">
        <w:rPr>
          <w:rFonts w:eastAsiaTheme="minorEastAsia"/>
          <w:sz w:val="16"/>
          <w:szCs w:val="16"/>
        </w:rPr>
        <w:t>Любытинский</w:t>
      </w:r>
      <w:proofErr w:type="spellEnd"/>
      <w:r w:rsidRPr="006A35AD">
        <w:rPr>
          <w:rFonts w:eastAsiaTheme="minorEastAsia"/>
          <w:sz w:val="16"/>
          <w:szCs w:val="16"/>
        </w:rPr>
        <w:t>.</w:t>
      </w:r>
    </w:p>
    <w:p w:rsidR="006A35AD" w:rsidRPr="006A35AD" w:rsidRDefault="006A35AD" w:rsidP="006A35AD">
      <w:pPr>
        <w:widowControl w:val="0"/>
        <w:autoSpaceDE w:val="0"/>
        <w:autoSpaceDN w:val="0"/>
        <w:adjustRightInd w:val="0"/>
        <w:spacing w:line="240" w:lineRule="atLeast"/>
        <w:ind w:firstLine="539"/>
        <w:jc w:val="both"/>
        <w:rPr>
          <w:rFonts w:eastAsiaTheme="minorEastAsia"/>
          <w:sz w:val="16"/>
          <w:szCs w:val="16"/>
        </w:rPr>
      </w:pPr>
      <w:r w:rsidRPr="006A35AD">
        <w:rPr>
          <w:rFonts w:eastAsiaTheme="minorEastAsia"/>
          <w:sz w:val="16"/>
          <w:szCs w:val="16"/>
        </w:rPr>
        <w:t xml:space="preserve">Площадь испрашиваемого публичного сервитута: 3 745 кв. м. </w:t>
      </w:r>
    </w:p>
    <w:p w:rsidR="006A35AD" w:rsidRPr="006A35AD" w:rsidRDefault="006A35AD" w:rsidP="006A35AD">
      <w:pPr>
        <w:widowControl w:val="0"/>
        <w:autoSpaceDE w:val="0"/>
        <w:autoSpaceDN w:val="0"/>
        <w:adjustRightInd w:val="0"/>
        <w:spacing w:line="240" w:lineRule="atLeast"/>
        <w:ind w:firstLine="539"/>
        <w:jc w:val="both"/>
        <w:rPr>
          <w:rFonts w:eastAsiaTheme="minorEastAsia"/>
          <w:sz w:val="16"/>
          <w:szCs w:val="16"/>
        </w:rPr>
      </w:pPr>
      <w:r w:rsidRPr="006A35AD">
        <w:rPr>
          <w:rFonts w:eastAsiaTheme="minorEastAsia"/>
          <w:sz w:val="16"/>
          <w:szCs w:val="16"/>
        </w:rPr>
        <w:t>2. Срок публичного сервитута - 49 (сорок девять) лет.</w:t>
      </w:r>
    </w:p>
    <w:p w:rsidR="006A35AD" w:rsidRPr="006A35AD" w:rsidRDefault="006A35AD" w:rsidP="006A35AD">
      <w:pPr>
        <w:widowControl w:val="0"/>
        <w:autoSpaceDE w:val="0"/>
        <w:autoSpaceDN w:val="0"/>
        <w:adjustRightInd w:val="0"/>
        <w:spacing w:line="240" w:lineRule="atLeast"/>
        <w:ind w:firstLine="540"/>
        <w:jc w:val="both"/>
        <w:rPr>
          <w:rFonts w:eastAsiaTheme="minorEastAsia"/>
          <w:sz w:val="16"/>
          <w:szCs w:val="16"/>
        </w:rPr>
      </w:pPr>
      <w:r w:rsidRPr="006A35AD">
        <w:rPr>
          <w:rFonts w:eastAsiaTheme="minorEastAsia"/>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A35AD" w:rsidRPr="006A35AD" w:rsidRDefault="006A35AD" w:rsidP="006A35AD">
      <w:pPr>
        <w:widowControl w:val="0"/>
        <w:autoSpaceDE w:val="0"/>
        <w:autoSpaceDN w:val="0"/>
        <w:adjustRightInd w:val="0"/>
        <w:spacing w:line="240" w:lineRule="atLeast"/>
        <w:ind w:firstLine="540"/>
        <w:jc w:val="both"/>
        <w:rPr>
          <w:rFonts w:eastAsiaTheme="minorEastAsia"/>
          <w:sz w:val="16"/>
          <w:szCs w:val="16"/>
        </w:rPr>
      </w:pPr>
      <w:r w:rsidRPr="006A35AD">
        <w:rPr>
          <w:rFonts w:eastAsiaTheme="minorEastAsia"/>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A35AD" w:rsidRPr="006A35AD" w:rsidRDefault="006A35AD" w:rsidP="006A35AD">
      <w:pPr>
        <w:widowControl w:val="0"/>
        <w:autoSpaceDE w:val="0"/>
        <w:autoSpaceDN w:val="0"/>
        <w:adjustRightInd w:val="0"/>
        <w:ind w:firstLine="540"/>
        <w:jc w:val="both"/>
        <w:rPr>
          <w:rFonts w:eastAsiaTheme="minorEastAsia"/>
          <w:sz w:val="16"/>
          <w:szCs w:val="16"/>
        </w:rPr>
      </w:pPr>
      <w:r w:rsidRPr="006A35AD">
        <w:rPr>
          <w:rFonts w:eastAsiaTheme="minorEastAsia"/>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A35AD">
        <w:rPr>
          <w:rFonts w:eastAsiaTheme="minorEastAsia"/>
          <w:sz w:val="16"/>
          <w:szCs w:val="16"/>
        </w:rPr>
        <w:t>позднее</w:t>
      </w:r>
      <w:proofErr w:type="gramEnd"/>
      <w:r w:rsidRPr="006A35AD">
        <w:rPr>
          <w:rFonts w:eastAsiaTheme="minorEastAsia"/>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A35AD" w:rsidRPr="006A35AD" w:rsidRDefault="006A35AD" w:rsidP="006A35AD">
      <w:pPr>
        <w:widowControl w:val="0"/>
        <w:autoSpaceDE w:val="0"/>
        <w:autoSpaceDN w:val="0"/>
        <w:adjustRightInd w:val="0"/>
        <w:ind w:firstLine="540"/>
        <w:jc w:val="both"/>
        <w:rPr>
          <w:rFonts w:eastAsiaTheme="minorEastAsia"/>
          <w:sz w:val="16"/>
          <w:szCs w:val="16"/>
        </w:rPr>
      </w:pPr>
      <w:r w:rsidRPr="006A35AD">
        <w:rPr>
          <w:rFonts w:eastAsiaTheme="minorEastAsia"/>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A35AD" w:rsidRPr="006A35AD" w:rsidRDefault="006A35AD" w:rsidP="006A35AD">
      <w:pPr>
        <w:widowControl w:val="0"/>
        <w:autoSpaceDE w:val="0"/>
        <w:autoSpaceDN w:val="0"/>
        <w:adjustRightInd w:val="0"/>
        <w:ind w:firstLine="540"/>
        <w:jc w:val="both"/>
        <w:rPr>
          <w:rFonts w:eastAsiaTheme="minorEastAsia"/>
          <w:sz w:val="16"/>
          <w:szCs w:val="16"/>
        </w:rPr>
      </w:pPr>
      <w:r w:rsidRPr="006A35AD">
        <w:rPr>
          <w:rFonts w:eastAsiaTheme="minorEastAsia"/>
          <w:sz w:val="16"/>
          <w:szCs w:val="16"/>
        </w:rPr>
        <w:t>7.Публичный сервитут считается установленным со дня внесения сведений о нем в Единый государственный реестр недвижимости.</w:t>
      </w:r>
    </w:p>
    <w:p w:rsidR="006A35AD" w:rsidRPr="006A35AD" w:rsidRDefault="006A35AD" w:rsidP="006A35AD">
      <w:pPr>
        <w:widowControl w:val="0"/>
        <w:autoSpaceDE w:val="0"/>
        <w:autoSpaceDN w:val="0"/>
        <w:adjustRightInd w:val="0"/>
        <w:ind w:firstLine="540"/>
        <w:jc w:val="both"/>
        <w:rPr>
          <w:rFonts w:eastAsiaTheme="minorEastAsia"/>
          <w:sz w:val="16"/>
          <w:szCs w:val="16"/>
        </w:rPr>
      </w:pPr>
      <w:r w:rsidRPr="006A35AD">
        <w:rPr>
          <w:rFonts w:eastAsiaTheme="minorEastAsia"/>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A35AD" w:rsidRPr="006A35AD" w:rsidRDefault="006A35AD" w:rsidP="006A35AD">
      <w:pPr>
        <w:widowControl w:val="0"/>
        <w:autoSpaceDE w:val="0"/>
        <w:autoSpaceDN w:val="0"/>
        <w:adjustRightInd w:val="0"/>
        <w:ind w:firstLine="540"/>
        <w:jc w:val="both"/>
        <w:rPr>
          <w:rFonts w:eastAsiaTheme="minorEastAsia"/>
          <w:color w:val="000000"/>
          <w:sz w:val="16"/>
          <w:szCs w:val="16"/>
          <w:shd w:val="clear" w:color="auto" w:fill="FFFFFF"/>
        </w:rPr>
      </w:pPr>
      <w:r w:rsidRPr="006A35AD">
        <w:rPr>
          <w:rFonts w:eastAsiaTheme="minorEastAsia"/>
          <w:sz w:val="16"/>
          <w:szCs w:val="16"/>
        </w:rPr>
        <w:t xml:space="preserve">9. </w:t>
      </w:r>
      <w:r w:rsidRPr="006A35AD">
        <w:rPr>
          <w:rFonts w:eastAsiaTheme="minorEastAsia"/>
          <w:color w:val="000000"/>
          <w:sz w:val="16"/>
          <w:szCs w:val="16"/>
          <w:shd w:val="clear" w:color="auto" w:fill="FFFFFF"/>
        </w:rPr>
        <w:t>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A35AD" w:rsidRPr="006A35AD" w:rsidRDefault="006A35AD" w:rsidP="006A35AD">
      <w:pPr>
        <w:spacing w:after="200" w:line="276" w:lineRule="auto"/>
        <w:ind w:left="113"/>
        <w:jc w:val="both"/>
        <w:rPr>
          <w:sz w:val="16"/>
          <w:szCs w:val="16"/>
        </w:rPr>
      </w:pPr>
      <w:r w:rsidRPr="006A35AD">
        <w:rPr>
          <w:rFonts w:eastAsiaTheme="minorHAnsi"/>
          <w:color w:val="000000"/>
          <w:sz w:val="16"/>
          <w:szCs w:val="16"/>
          <w:shd w:val="clear" w:color="auto" w:fill="FFFFFF"/>
          <w:lang w:eastAsia="en-US"/>
        </w:rPr>
        <w:t xml:space="preserve"> </w:t>
      </w:r>
      <w:r>
        <w:rPr>
          <w:rFonts w:eastAsiaTheme="minorHAnsi"/>
          <w:color w:val="000000"/>
          <w:sz w:val="16"/>
          <w:szCs w:val="16"/>
          <w:shd w:val="clear" w:color="auto" w:fill="FFFFFF"/>
          <w:lang w:eastAsia="en-US"/>
        </w:rPr>
        <w:t xml:space="preserve">     </w:t>
      </w:r>
      <w:r w:rsidRPr="006A35AD">
        <w:rPr>
          <w:rFonts w:eastAsiaTheme="minorHAnsi"/>
          <w:color w:val="000000"/>
          <w:sz w:val="16"/>
          <w:szCs w:val="16"/>
          <w:shd w:val="clear" w:color="auto" w:fill="FFFFFF"/>
          <w:lang w:eastAsia="en-US"/>
        </w:rPr>
        <w:t xml:space="preserve">     10. </w:t>
      </w:r>
      <w:r w:rsidRPr="006A35AD">
        <w:rPr>
          <w:sz w:val="16"/>
          <w:szCs w:val="16"/>
        </w:rPr>
        <w:t xml:space="preserve">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A35AD" w:rsidRPr="006A35AD" w:rsidRDefault="006A35AD" w:rsidP="006A35AD">
      <w:pPr>
        <w:widowControl w:val="0"/>
        <w:autoSpaceDE w:val="0"/>
        <w:autoSpaceDN w:val="0"/>
        <w:adjustRightInd w:val="0"/>
        <w:spacing w:line="240" w:lineRule="exact"/>
        <w:ind w:right="-510" w:firstLine="540"/>
        <w:jc w:val="both"/>
        <w:rPr>
          <w:rFonts w:eastAsiaTheme="minorEastAsia"/>
          <w:b/>
          <w:sz w:val="16"/>
          <w:szCs w:val="16"/>
        </w:rPr>
      </w:pPr>
    </w:p>
    <w:p w:rsidR="006A35AD" w:rsidRPr="006A35AD" w:rsidRDefault="006A35AD" w:rsidP="006A35AD">
      <w:pPr>
        <w:widowControl w:val="0"/>
        <w:autoSpaceDE w:val="0"/>
        <w:autoSpaceDN w:val="0"/>
        <w:adjustRightInd w:val="0"/>
        <w:spacing w:line="240" w:lineRule="exact"/>
        <w:ind w:right="-510"/>
        <w:jc w:val="both"/>
        <w:rPr>
          <w:rFonts w:eastAsiaTheme="minorEastAsia"/>
          <w:b/>
          <w:sz w:val="16"/>
          <w:szCs w:val="16"/>
        </w:rPr>
      </w:pPr>
      <w:r>
        <w:rPr>
          <w:rFonts w:eastAsiaTheme="minorEastAsia"/>
          <w:b/>
          <w:sz w:val="16"/>
          <w:szCs w:val="16"/>
        </w:rPr>
        <w:t xml:space="preserve">                               </w:t>
      </w:r>
      <w:r w:rsidRPr="006A35AD">
        <w:rPr>
          <w:rFonts w:eastAsiaTheme="minorEastAsia"/>
          <w:b/>
          <w:sz w:val="16"/>
          <w:szCs w:val="16"/>
        </w:rPr>
        <w:t>Первый заместитель</w:t>
      </w:r>
    </w:p>
    <w:p w:rsidR="006A35AD" w:rsidRPr="006A35AD" w:rsidRDefault="006A35AD" w:rsidP="006A35AD">
      <w:pPr>
        <w:widowControl w:val="0"/>
        <w:autoSpaceDE w:val="0"/>
        <w:autoSpaceDN w:val="0"/>
        <w:adjustRightInd w:val="0"/>
        <w:spacing w:line="240" w:lineRule="exact"/>
        <w:ind w:right="-510"/>
        <w:jc w:val="both"/>
        <w:rPr>
          <w:rFonts w:eastAsiaTheme="minorEastAsia"/>
          <w:b/>
          <w:sz w:val="28"/>
          <w:szCs w:val="28"/>
        </w:rPr>
      </w:pPr>
      <w:r>
        <w:rPr>
          <w:rFonts w:eastAsiaTheme="minorEastAsia"/>
          <w:b/>
          <w:sz w:val="16"/>
          <w:szCs w:val="16"/>
        </w:rPr>
        <w:t xml:space="preserve">                               </w:t>
      </w:r>
      <w:r w:rsidRPr="006A35AD">
        <w:rPr>
          <w:rFonts w:eastAsiaTheme="minorEastAsia"/>
          <w:b/>
          <w:sz w:val="16"/>
          <w:szCs w:val="16"/>
        </w:rPr>
        <w:t xml:space="preserve">Главы администрации                                                      </w:t>
      </w:r>
      <w:proofErr w:type="spellStart"/>
      <w:r w:rsidRPr="006A35AD">
        <w:rPr>
          <w:rFonts w:eastAsiaTheme="minorEastAsia"/>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right"/>
        <w:rPr>
          <w:sz w:val="16"/>
          <w:szCs w:val="16"/>
        </w:rPr>
      </w:pPr>
      <w:r w:rsidRPr="006A35AD">
        <w:rPr>
          <w:sz w:val="16"/>
          <w:szCs w:val="16"/>
        </w:rPr>
        <w:t>Приложение к постановлению</w:t>
      </w:r>
    </w:p>
    <w:p w:rsidR="006A35AD" w:rsidRPr="006A35AD" w:rsidRDefault="006A35AD" w:rsidP="006A35AD">
      <w:pPr>
        <w:jc w:val="right"/>
        <w:rPr>
          <w:sz w:val="16"/>
          <w:szCs w:val="16"/>
        </w:rPr>
      </w:pPr>
      <w:r w:rsidRPr="006A35AD">
        <w:rPr>
          <w:sz w:val="16"/>
          <w:szCs w:val="16"/>
        </w:rPr>
        <w:t xml:space="preserve">                                                                Администрации Любытинского</w:t>
      </w:r>
    </w:p>
    <w:p w:rsidR="006A35AD" w:rsidRPr="006A35AD" w:rsidRDefault="006A35AD" w:rsidP="006A35AD">
      <w:pPr>
        <w:jc w:val="right"/>
        <w:rPr>
          <w:sz w:val="16"/>
          <w:szCs w:val="16"/>
        </w:rPr>
      </w:pPr>
      <w:r w:rsidRPr="006A35AD">
        <w:rPr>
          <w:sz w:val="16"/>
          <w:szCs w:val="16"/>
        </w:rPr>
        <w:t xml:space="preserve">                                                                   муниципального района</w:t>
      </w:r>
    </w:p>
    <w:p w:rsidR="006A35AD" w:rsidRPr="006A35AD" w:rsidRDefault="006A35AD" w:rsidP="006A35AD">
      <w:pPr>
        <w:jc w:val="right"/>
        <w:rPr>
          <w:sz w:val="16"/>
          <w:szCs w:val="16"/>
        </w:rPr>
      </w:pPr>
      <w:r w:rsidRPr="006A35AD">
        <w:rPr>
          <w:sz w:val="16"/>
          <w:szCs w:val="16"/>
        </w:rPr>
        <w:t xml:space="preserve">                                                                     от 05.07.2022 № 680</w:t>
      </w:r>
    </w:p>
    <w:p w:rsidR="006A35AD" w:rsidRPr="006A35AD" w:rsidRDefault="006A35AD" w:rsidP="006A35AD">
      <w:pPr>
        <w:rPr>
          <w:sz w:val="16"/>
          <w:szCs w:val="16"/>
        </w:rPr>
      </w:pPr>
    </w:p>
    <w:p w:rsidR="006A35AD" w:rsidRPr="006A35AD" w:rsidRDefault="006A35AD" w:rsidP="006A35AD">
      <w:pPr>
        <w:rPr>
          <w:sz w:val="16"/>
          <w:szCs w:val="16"/>
        </w:rPr>
      </w:pPr>
      <w:r w:rsidRPr="006A35AD">
        <w:rPr>
          <w:sz w:val="16"/>
          <w:szCs w:val="16"/>
        </w:rPr>
        <w:t xml:space="preserve">Описание местоположения границ публичного сервитута объекта электросетевого хозяйства ВЛ-0,4 </w:t>
      </w:r>
      <w:proofErr w:type="spellStart"/>
      <w:r w:rsidRPr="006A35AD">
        <w:rPr>
          <w:sz w:val="16"/>
          <w:szCs w:val="16"/>
        </w:rPr>
        <w:t>кВ</w:t>
      </w:r>
      <w:proofErr w:type="spellEnd"/>
      <w:r w:rsidRPr="006A35AD">
        <w:rPr>
          <w:sz w:val="16"/>
          <w:szCs w:val="16"/>
        </w:rPr>
        <w:t xml:space="preserve"> отЛ-1 КТП-20 </w:t>
      </w:r>
      <w:proofErr w:type="spellStart"/>
      <w:r w:rsidRPr="006A35AD">
        <w:rPr>
          <w:sz w:val="16"/>
          <w:szCs w:val="16"/>
        </w:rPr>
        <w:t>кВА</w:t>
      </w:r>
      <w:proofErr w:type="spellEnd"/>
      <w:r w:rsidRPr="006A35AD">
        <w:rPr>
          <w:sz w:val="16"/>
          <w:szCs w:val="16"/>
        </w:rPr>
        <w:t xml:space="preserve"> «Логиново»:</w:t>
      </w:r>
    </w:p>
    <w:p w:rsidR="006A35AD" w:rsidRPr="006A35AD" w:rsidRDefault="006A35AD" w:rsidP="006A35A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A35AD" w:rsidRPr="006A35AD" w:rsidTr="006A35AD">
        <w:trPr>
          <w:trHeight w:val="229"/>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Система координат МСК-53, зона 2</w:t>
            </w:r>
          </w:p>
        </w:tc>
      </w:tr>
      <w:tr w:rsidR="006A35AD" w:rsidRPr="006A35AD" w:rsidTr="006A35A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Метод определения координат характерных точек границ - аналитический</w:t>
            </w:r>
          </w:p>
        </w:tc>
      </w:tr>
      <w:tr w:rsidR="006A35AD" w:rsidRPr="006A35AD" w:rsidTr="006A35A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A35AD" w:rsidRPr="006A35AD" w:rsidRDefault="006A35AD" w:rsidP="006A35AD">
            <w:pPr>
              <w:jc w:val="center"/>
              <w:rPr>
                <w:sz w:val="16"/>
                <w:szCs w:val="16"/>
              </w:rPr>
            </w:pPr>
          </w:p>
        </w:tc>
      </w:tr>
      <w:tr w:rsidR="006A35AD" w:rsidRPr="006A35AD" w:rsidTr="006A35AD">
        <w:trPr>
          <w:trHeight w:val="198"/>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Площадь публичного сервитута 3 745 кв. м.</w:t>
            </w:r>
          </w:p>
        </w:tc>
      </w:tr>
      <w:tr w:rsidR="006A35AD" w:rsidRPr="006A35AD" w:rsidTr="006A35AD">
        <w:trPr>
          <w:trHeight w:val="55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 xml:space="preserve">Обозначение характерных </w:t>
            </w:r>
            <w:r w:rsidRPr="006A35AD">
              <w:rPr>
                <w:sz w:val="16"/>
                <w:szCs w:val="16"/>
              </w:rPr>
              <w:lastRenderedPageBreak/>
              <w:t>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A35AD" w:rsidRPr="006A35AD" w:rsidRDefault="006A35AD" w:rsidP="006A35AD">
            <w:pPr>
              <w:jc w:val="center"/>
              <w:rPr>
                <w:sz w:val="16"/>
                <w:szCs w:val="16"/>
              </w:rPr>
            </w:pPr>
            <w:r w:rsidRPr="006A35AD">
              <w:rPr>
                <w:sz w:val="16"/>
                <w:szCs w:val="16"/>
              </w:rPr>
              <w:lastRenderedPageBreak/>
              <w:t xml:space="preserve">Координаты, </w:t>
            </w:r>
            <w:proofErr w:type="gramStart"/>
            <w:r w:rsidRPr="006A35A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 xml:space="preserve">Средняя </w:t>
            </w:r>
            <w:proofErr w:type="spellStart"/>
            <w:r w:rsidRPr="006A35AD">
              <w:rPr>
                <w:sz w:val="16"/>
                <w:szCs w:val="16"/>
              </w:rPr>
              <w:t>квадратическая</w:t>
            </w:r>
            <w:proofErr w:type="spellEnd"/>
            <w:r w:rsidRPr="006A35AD">
              <w:rPr>
                <w:sz w:val="16"/>
                <w:szCs w:val="16"/>
              </w:rPr>
              <w:t xml:space="preserve"> погрешность определения </w:t>
            </w:r>
            <w:r w:rsidRPr="006A35AD">
              <w:rPr>
                <w:sz w:val="16"/>
                <w:szCs w:val="16"/>
              </w:rPr>
              <w:lastRenderedPageBreak/>
              <w:t>координат характерных точек границ</w:t>
            </w:r>
          </w:p>
        </w:tc>
      </w:tr>
      <w:tr w:rsidR="006A35AD" w:rsidRPr="006A35AD" w:rsidTr="006A35AD">
        <w:trPr>
          <w:trHeight w:val="1530"/>
        </w:trPr>
        <w:tc>
          <w:tcPr>
            <w:tcW w:w="1330"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35AD" w:rsidRPr="006A35AD" w:rsidRDefault="006A35AD" w:rsidP="006A35AD">
            <w:pPr>
              <w:rPr>
                <w:sz w:val="16"/>
                <w:szCs w:val="16"/>
              </w:rPr>
            </w:pPr>
            <w:r w:rsidRPr="006A35AD">
              <w:rPr>
                <w:sz w:val="16"/>
                <w:szCs w:val="16"/>
              </w:rPr>
              <w:lastRenderedPageBreak/>
              <w:t> </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603 626,15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2 320 252,56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603 638,11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2 320 280,84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603 646,22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2 320 302,57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603 642,47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2 320 303,97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603 635,68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2 320 285,75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603 614,02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2 320 315,16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603 588,77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2 320 349,18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603 611,61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2 320 347,69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603 611,87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2 320 351,69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603 585,63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2 320 353,40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603 557,08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2 320 391,66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603 566,66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2 320 390,85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603 566,99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2 320 394,83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603 557,05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2 320 395,67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603 581,20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2 320 421,84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603 608,76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2 320 451,20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603 632,11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2 320 477,27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603 650,01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2 320 513,65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603 687,94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2 320 589,90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603 708,92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2 320 632,22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603 736,59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2 320 685,85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603 759,84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2 320 732,83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603 790,22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2 320 792,18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603 809,21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2 320 852,44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603 805,39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2 320 853,64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603 786,51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2 320 793,71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603 756,26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2 320 734,63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603 733,01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2 320 687,66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603 705,35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2 320 634,02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603 684,36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2 320 591,68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603 646,42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2 320 515,43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603 628,76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2 320 479,53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603 605,81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2 320 453,91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603 578,27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2 320 424,57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603 552,95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2 320 397,12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603 520,40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2 320 439,19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603 484,55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2 320 474,93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603 481,72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2 320 472,08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603 517,38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2 320 436,53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603 549,61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2 320 394,87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603 511,98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2 320 379,45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603 486,12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2 320 368,52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lastRenderedPageBreak/>
              <w:t>43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603 481,24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2 320 367,37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603 482,16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2 320 363,47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603 487,37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2 320 364,70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603 513,52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2 320 375,75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603 552,13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2 320 391,58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603 582,96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2 320 350,26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603 610,79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2 320 312,77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603 633,97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2 320 281,30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603 622,47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2 320 254,11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603 626,15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2 320 252,56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6A35AD" w:rsidP="00C57C6F">
      <w:pPr>
        <w:rPr>
          <w:sz w:val="16"/>
          <w:szCs w:val="16"/>
        </w:rPr>
      </w:pPr>
      <w:r>
        <w:rPr>
          <w:noProof/>
          <w:sz w:val="16"/>
          <w:szCs w:val="16"/>
        </w:rPr>
        <w:drawing>
          <wp:inline distT="0" distB="0" distL="0" distR="0" wp14:anchorId="6D21F9BD">
            <wp:extent cx="5313871" cy="3148641"/>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16085" cy="3149953"/>
                    </a:xfrm>
                    <a:prstGeom prst="rect">
                      <a:avLst/>
                    </a:prstGeom>
                    <a:noFill/>
                  </pic:spPr>
                </pic:pic>
              </a:graphicData>
            </a:graphic>
          </wp:inline>
        </w:drawing>
      </w: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center"/>
        <w:rPr>
          <w:b/>
          <w:sz w:val="16"/>
          <w:szCs w:val="16"/>
        </w:rPr>
      </w:pPr>
      <w:r w:rsidRPr="006A35AD">
        <w:rPr>
          <w:b/>
          <w:sz w:val="16"/>
          <w:szCs w:val="16"/>
        </w:rPr>
        <w:t>Российская  Федерация</w:t>
      </w:r>
    </w:p>
    <w:p w:rsidR="006A35AD" w:rsidRPr="006A35AD" w:rsidRDefault="006A35AD" w:rsidP="006A35AD">
      <w:pPr>
        <w:jc w:val="center"/>
        <w:rPr>
          <w:b/>
          <w:sz w:val="16"/>
          <w:szCs w:val="16"/>
        </w:rPr>
      </w:pPr>
      <w:r w:rsidRPr="006A35AD">
        <w:rPr>
          <w:b/>
          <w:sz w:val="16"/>
          <w:szCs w:val="16"/>
        </w:rPr>
        <w:t>Новгородская область</w:t>
      </w:r>
    </w:p>
    <w:p w:rsidR="006A35AD" w:rsidRPr="006A35AD" w:rsidRDefault="006A35AD" w:rsidP="006A35AD">
      <w:pPr>
        <w:jc w:val="center"/>
        <w:rPr>
          <w:b/>
          <w:sz w:val="16"/>
          <w:szCs w:val="16"/>
        </w:rPr>
      </w:pPr>
      <w:r w:rsidRPr="006A35AD">
        <w:rPr>
          <w:b/>
          <w:sz w:val="16"/>
          <w:szCs w:val="16"/>
        </w:rPr>
        <w:t>Администрация Любытинского муниципального района</w:t>
      </w:r>
    </w:p>
    <w:p w:rsidR="006A35AD" w:rsidRPr="006A35AD" w:rsidRDefault="006A35AD" w:rsidP="006A35AD">
      <w:pPr>
        <w:jc w:val="center"/>
        <w:rPr>
          <w:b/>
          <w:sz w:val="16"/>
          <w:szCs w:val="16"/>
        </w:rPr>
      </w:pPr>
      <w:proofErr w:type="gramStart"/>
      <w:r w:rsidRPr="006A35AD">
        <w:rPr>
          <w:b/>
          <w:sz w:val="16"/>
          <w:szCs w:val="16"/>
        </w:rPr>
        <w:t>П</w:t>
      </w:r>
      <w:proofErr w:type="gramEnd"/>
      <w:r w:rsidRPr="006A35AD">
        <w:rPr>
          <w:b/>
          <w:sz w:val="16"/>
          <w:szCs w:val="16"/>
        </w:rPr>
        <w:t xml:space="preserve"> О С Т А Н О В Л Е Н И Е</w:t>
      </w:r>
    </w:p>
    <w:p w:rsidR="006A35AD" w:rsidRPr="006A35AD" w:rsidRDefault="006A35AD" w:rsidP="006A35AD">
      <w:pPr>
        <w:jc w:val="center"/>
        <w:rPr>
          <w:sz w:val="16"/>
          <w:szCs w:val="16"/>
        </w:rPr>
      </w:pPr>
    </w:p>
    <w:p w:rsidR="006A35AD" w:rsidRPr="006A35AD" w:rsidRDefault="006A35AD" w:rsidP="006A35AD">
      <w:pPr>
        <w:jc w:val="center"/>
        <w:rPr>
          <w:sz w:val="16"/>
          <w:szCs w:val="16"/>
        </w:rPr>
      </w:pPr>
      <w:r w:rsidRPr="006A35AD">
        <w:rPr>
          <w:sz w:val="16"/>
          <w:szCs w:val="16"/>
        </w:rPr>
        <w:t>от 05.07.2022 № 681</w:t>
      </w:r>
    </w:p>
    <w:p w:rsidR="006A35AD" w:rsidRPr="006A35AD" w:rsidRDefault="006A35AD" w:rsidP="006A35AD">
      <w:pPr>
        <w:jc w:val="center"/>
        <w:rPr>
          <w:sz w:val="16"/>
          <w:szCs w:val="16"/>
        </w:rPr>
      </w:pPr>
      <w:proofErr w:type="spellStart"/>
      <w:r w:rsidRPr="006A35AD">
        <w:rPr>
          <w:sz w:val="16"/>
          <w:szCs w:val="16"/>
        </w:rPr>
        <w:t>р.п</w:t>
      </w:r>
      <w:proofErr w:type="spellEnd"/>
      <w:r w:rsidRPr="006A35AD">
        <w:rPr>
          <w:sz w:val="16"/>
          <w:szCs w:val="16"/>
        </w:rPr>
        <w:t xml:space="preserve">. </w:t>
      </w:r>
      <w:proofErr w:type="spellStart"/>
      <w:r w:rsidRPr="006A35AD">
        <w:rPr>
          <w:sz w:val="16"/>
          <w:szCs w:val="16"/>
        </w:rPr>
        <w:t>Любытино</w:t>
      </w:r>
      <w:proofErr w:type="spellEnd"/>
    </w:p>
    <w:p w:rsidR="006A35AD" w:rsidRPr="006A35AD" w:rsidRDefault="006A35AD" w:rsidP="006A35AD">
      <w:pPr>
        <w:jc w:val="center"/>
        <w:rPr>
          <w:sz w:val="16"/>
          <w:szCs w:val="16"/>
        </w:rPr>
      </w:pPr>
    </w:p>
    <w:p w:rsidR="006A35AD" w:rsidRPr="006A35AD" w:rsidRDefault="006A35AD" w:rsidP="006A35AD">
      <w:pPr>
        <w:jc w:val="center"/>
        <w:rPr>
          <w:b/>
          <w:sz w:val="16"/>
          <w:szCs w:val="16"/>
        </w:rPr>
      </w:pPr>
      <w:r w:rsidRPr="006A35AD">
        <w:rPr>
          <w:b/>
          <w:sz w:val="16"/>
          <w:szCs w:val="16"/>
        </w:rPr>
        <w:t>Об установлении публичного сервитута</w:t>
      </w:r>
    </w:p>
    <w:p w:rsidR="006A35AD" w:rsidRPr="006A35AD" w:rsidRDefault="006A35AD" w:rsidP="006A35AD">
      <w:pPr>
        <w:rPr>
          <w:b/>
          <w:sz w:val="16"/>
          <w:szCs w:val="16"/>
        </w:rPr>
      </w:pPr>
    </w:p>
    <w:p w:rsidR="006A35AD" w:rsidRPr="006A35AD" w:rsidRDefault="006A35AD" w:rsidP="006A35AD">
      <w:pPr>
        <w:rPr>
          <w:sz w:val="16"/>
          <w:szCs w:val="16"/>
        </w:rPr>
      </w:pPr>
      <w:r w:rsidRPr="006A35AD">
        <w:rPr>
          <w:b/>
          <w:sz w:val="16"/>
          <w:szCs w:val="16"/>
        </w:rPr>
        <w:tab/>
      </w:r>
      <w:proofErr w:type="gramStart"/>
      <w:r w:rsidRPr="006A35A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A35AD">
        <w:rPr>
          <w:sz w:val="16"/>
          <w:szCs w:val="16"/>
        </w:rPr>
        <w:t xml:space="preserve"> </w:t>
      </w:r>
      <w:proofErr w:type="gramStart"/>
      <w:r w:rsidRPr="006A35A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A35AD">
        <w:rPr>
          <w:b/>
          <w:sz w:val="16"/>
          <w:szCs w:val="16"/>
        </w:rPr>
        <w:t>ПОСТАНОВЛЯЕТ:</w:t>
      </w:r>
      <w:proofErr w:type="gramEnd"/>
    </w:p>
    <w:p w:rsidR="006A35AD" w:rsidRPr="006A35AD" w:rsidRDefault="006A35AD" w:rsidP="006A35AD">
      <w:pPr>
        <w:rPr>
          <w:sz w:val="16"/>
          <w:szCs w:val="16"/>
        </w:rPr>
      </w:pPr>
    </w:p>
    <w:p w:rsidR="006A35AD" w:rsidRPr="006A35AD" w:rsidRDefault="006A35AD" w:rsidP="006A35AD">
      <w:pPr>
        <w:ind w:firstLine="709"/>
        <w:rPr>
          <w:sz w:val="16"/>
          <w:szCs w:val="16"/>
        </w:rPr>
      </w:pPr>
      <w:r w:rsidRPr="006A35AD">
        <w:rPr>
          <w:sz w:val="16"/>
          <w:szCs w:val="16"/>
        </w:rPr>
        <w:t xml:space="preserve">1. </w:t>
      </w:r>
      <w:proofErr w:type="gramStart"/>
      <w:r w:rsidRPr="006A35A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в целях размещения объекта электросетевого хозяйства ВЛ-0,4 </w:t>
      </w:r>
      <w:proofErr w:type="spellStart"/>
      <w:r w:rsidRPr="006A35AD">
        <w:rPr>
          <w:sz w:val="16"/>
          <w:szCs w:val="16"/>
        </w:rPr>
        <w:t>кВ</w:t>
      </w:r>
      <w:proofErr w:type="spellEnd"/>
      <w:r w:rsidRPr="006A35AD">
        <w:rPr>
          <w:sz w:val="16"/>
          <w:szCs w:val="16"/>
        </w:rPr>
        <w:t xml:space="preserve"> от КТП-30 </w:t>
      </w:r>
      <w:proofErr w:type="spellStart"/>
      <w:r w:rsidRPr="006A35AD">
        <w:rPr>
          <w:sz w:val="16"/>
          <w:szCs w:val="16"/>
        </w:rPr>
        <w:t>кВА</w:t>
      </w:r>
      <w:proofErr w:type="spellEnd"/>
      <w:r w:rsidRPr="006A35AD">
        <w:rPr>
          <w:sz w:val="16"/>
          <w:szCs w:val="16"/>
        </w:rPr>
        <w:t xml:space="preserve"> «Остров», согласно сведениям о границах публичного сервитута в отношении земель, государственная собственность на которые не </w:t>
      </w:r>
      <w:r w:rsidRPr="006A35AD">
        <w:rPr>
          <w:sz w:val="16"/>
          <w:szCs w:val="16"/>
        </w:rPr>
        <w:lastRenderedPageBreak/>
        <w:t>разграничена в кадастровых кварталах 53:07:0050301;</w:t>
      </w:r>
      <w:proofErr w:type="gramEnd"/>
      <w:r w:rsidRPr="006A35AD">
        <w:rPr>
          <w:sz w:val="16"/>
          <w:szCs w:val="16"/>
        </w:rPr>
        <w:t xml:space="preserve"> 53:07:0051601 и частей земельных участков с кадастровыми номерами: 53:07:0051601:4, расположенных по адресу: Российская Федерация Новгородская область, район </w:t>
      </w:r>
      <w:proofErr w:type="spellStart"/>
      <w:r w:rsidRPr="006A35AD">
        <w:rPr>
          <w:sz w:val="16"/>
          <w:szCs w:val="16"/>
        </w:rPr>
        <w:t>Любытинский</w:t>
      </w:r>
      <w:proofErr w:type="spellEnd"/>
      <w:r w:rsidRPr="006A35AD">
        <w:rPr>
          <w:sz w:val="16"/>
          <w:szCs w:val="16"/>
        </w:rPr>
        <w:t>.</w:t>
      </w:r>
    </w:p>
    <w:p w:rsidR="006A35AD" w:rsidRPr="006A35AD" w:rsidRDefault="006A35AD" w:rsidP="006A35AD">
      <w:pPr>
        <w:ind w:firstLine="709"/>
        <w:rPr>
          <w:sz w:val="16"/>
          <w:szCs w:val="16"/>
        </w:rPr>
      </w:pPr>
      <w:r w:rsidRPr="006A35AD">
        <w:rPr>
          <w:sz w:val="16"/>
          <w:szCs w:val="16"/>
        </w:rPr>
        <w:t xml:space="preserve">Площадь испрашиваемого публичного сервитута: 1 030 кв. м. </w:t>
      </w:r>
    </w:p>
    <w:p w:rsidR="006A35AD" w:rsidRPr="006A35AD" w:rsidRDefault="006A35AD" w:rsidP="006A35AD">
      <w:pPr>
        <w:ind w:firstLine="709"/>
        <w:rPr>
          <w:sz w:val="16"/>
          <w:szCs w:val="16"/>
        </w:rPr>
      </w:pPr>
      <w:r w:rsidRPr="006A35AD">
        <w:rPr>
          <w:sz w:val="16"/>
          <w:szCs w:val="16"/>
        </w:rPr>
        <w:t>2. Срок публичного сервитута - 49 (сорок девять) лет.</w:t>
      </w:r>
    </w:p>
    <w:p w:rsidR="006A35AD" w:rsidRPr="006A35AD" w:rsidRDefault="006A35AD" w:rsidP="006A35AD">
      <w:pPr>
        <w:ind w:firstLine="709"/>
        <w:rPr>
          <w:sz w:val="16"/>
          <w:szCs w:val="16"/>
        </w:rPr>
      </w:pPr>
      <w:r w:rsidRPr="006A35A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A35AD" w:rsidRPr="006A35AD" w:rsidRDefault="006A35AD" w:rsidP="006A35AD">
      <w:pPr>
        <w:ind w:firstLine="709"/>
        <w:rPr>
          <w:sz w:val="16"/>
          <w:szCs w:val="16"/>
        </w:rPr>
      </w:pPr>
      <w:r w:rsidRPr="006A35A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A35AD" w:rsidRPr="006A35AD" w:rsidRDefault="006A35AD" w:rsidP="006A35AD">
      <w:pPr>
        <w:ind w:firstLine="709"/>
        <w:rPr>
          <w:sz w:val="16"/>
          <w:szCs w:val="16"/>
        </w:rPr>
      </w:pPr>
      <w:r w:rsidRPr="006A35A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A35AD">
        <w:rPr>
          <w:sz w:val="16"/>
          <w:szCs w:val="16"/>
        </w:rPr>
        <w:t>позднее</w:t>
      </w:r>
      <w:proofErr w:type="gramEnd"/>
      <w:r w:rsidRPr="006A35A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A35AD" w:rsidRPr="006A35AD" w:rsidRDefault="006A35AD" w:rsidP="006A35AD">
      <w:pPr>
        <w:ind w:firstLine="709"/>
        <w:rPr>
          <w:sz w:val="16"/>
          <w:szCs w:val="16"/>
        </w:rPr>
      </w:pPr>
      <w:r w:rsidRPr="006A35A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A35AD" w:rsidRPr="006A35AD" w:rsidRDefault="006A35AD" w:rsidP="006A35AD">
      <w:pPr>
        <w:ind w:firstLine="709"/>
        <w:rPr>
          <w:sz w:val="16"/>
          <w:szCs w:val="16"/>
        </w:rPr>
      </w:pPr>
      <w:r w:rsidRPr="006A35A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A35AD" w:rsidRPr="006A35AD" w:rsidRDefault="006A35AD" w:rsidP="006A35AD">
      <w:pPr>
        <w:ind w:firstLine="709"/>
        <w:rPr>
          <w:sz w:val="16"/>
          <w:szCs w:val="16"/>
        </w:rPr>
      </w:pPr>
      <w:r w:rsidRPr="006A35A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A35AD" w:rsidRPr="006A35AD" w:rsidRDefault="006A35AD" w:rsidP="006A35AD">
      <w:pPr>
        <w:ind w:firstLine="709"/>
        <w:rPr>
          <w:sz w:val="16"/>
          <w:szCs w:val="16"/>
        </w:rPr>
      </w:pPr>
      <w:r w:rsidRPr="006A35A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A35AD" w:rsidRPr="006A35AD" w:rsidRDefault="006A35AD" w:rsidP="006A35AD">
      <w:pPr>
        <w:rPr>
          <w:sz w:val="16"/>
          <w:szCs w:val="16"/>
        </w:rPr>
      </w:pPr>
      <w:r>
        <w:rPr>
          <w:sz w:val="16"/>
          <w:szCs w:val="16"/>
        </w:rPr>
        <w:t xml:space="preserve">            </w:t>
      </w:r>
      <w:r w:rsidRPr="006A35A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A35AD" w:rsidRPr="006A35AD" w:rsidRDefault="006A35AD" w:rsidP="006A35AD">
      <w:pPr>
        <w:rPr>
          <w:b/>
          <w:sz w:val="16"/>
          <w:szCs w:val="16"/>
        </w:rPr>
      </w:pPr>
    </w:p>
    <w:p w:rsidR="006A35AD" w:rsidRDefault="006A35AD" w:rsidP="006A35AD">
      <w:pPr>
        <w:rPr>
          <w:b/>
          <w:sz w:val="16"/>
          <w:szCs w:val="16"/>
        </w:rPr>
      </w:pPr>
    </w:p>
    <w:p w:rsidR="006A35AD" w:rsidRPr="006A35AD" w:rsidRDefault="006A35AD" w:rsidP="006A35AD">
      <w:pPr>
        <w:rPr>
          <w:b/>
          <w:sz w:val="16"/>
          <w:szCs w:val="16"/>
        </w:rPr>
      </w:pPr>
      <w:r>
        <w:rPr>
          <w:b/>
          <w:sz w:val="16"/>
          <w:szCs w:val="16"/>
        </w:rPr>
        <w:t xml:space="preserve">                       </w:t>
      </w:r>
      <w:r w:rsidRPr="006A35AD">
        <w:rPr>
          <w:b/>
          <w:sz w:val="16"/>
          <w:szCs w:val="16"/>
        </w:rPr>
        <w:t>Первый заместитель</w:t>
      </w:r>
    </w:p>
    <w:p w:rsidR="006A35AD" w:rsidRPr="006A35AD" w:rsidRDefault="006A35AD" w:rsidP="006A35AD">
      <w:pPr>
        <w:rPr>
          <w:b/>
          <w:sz w:val="16"/>
          <w:szCs w:val="16"/>
        </w:rPr>
      </w:pPr>
      <w:r>
        <w:rPr>
          <w:b/>
          <w:sz w:val="16"/>
          <w:szCs w:val="16"/>
        </w:rPr>
        <w:t xml:space="preserve">                       </w:t>
      </w:r>
      <w:r w:rsidRPr="006A35AD">
        <w:rPr>
          <w:b/>
          <w:sz w:val="16"/>
          <w:szCs w:val="16"/>
        </w:rPr>
        <w:t xml:space="preserve">Главы администрации                                                            </w:t>
      </w:r>
      <w:proofErr w:type="spellStart"/>
      <w:r w:rsidRPr="006A35AD">
        <w:rPr>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right"/>
        <w:rPr>
          <w:sz w:val="16"/>
          <w:szCs w:val="16"/>
        </w:rPr>
      </w:pPr>
      <w:r w:rsidRPr="006A35AD">
        <w:rPr>
          <w:sz w:val="16"/>
          <w:szCs w:val="16"/>
        </w:rPr>
        <w:t xml:space="preserve">                                                                   Приложение к постановлению</w:t>
      </w:r>
    </w:p>
    <w:p w:rsidR="006A35AD" w:rsidRPr="006A35AD" w:rsidRDefault="006A35AD" w:rsidP="006A35AD">
      <w:pPr>
        <w:jc w:val="right"/>
        <w:rPr>
          <w:sz w:val="16"/>
          <w:szCs w:val="16"/>
        </w:rPr>
      </w:pPr>
      <w:r w:rsidRPr="006A35AD">
        <w:rPr>
          <w:sz w:val="16"/>
          <w:szCs w:val="16"/>
        </w:rPr>
        <w:t xml:space="preserve">                                                                   Администрации Любытинского</w:t>
      </w:r>
    </w:p>
    <w:p w:rsidR="006A35AD" w:rsidRPr="006A35AD" w:rsidRDefault="006A35AD" w:rsidP="006A35AD">
      <w:pPr>
        <w:jc w:val="right"/>
        <w:rPr>
          <w:sz w:val="16"/>
          <w:szCs w:val="16"/>
        </w:rPr>
      </w:pPr>
      <w:r w:rsidRPr="006A35AD">
        <w:rPr>
          <w:sz w:val="16"/>
          <w:szCs w:val="16"/>
        </w:rPr>
        <w:t xml:space="preserve">                                                                  муниципального района</w:t>
      </w:r>
    </w:p>
    <w:p w:rsidR="006A35AD" w:rsidRPr="006A35AD" w:rsidRDefault="006A35AD" w:rsidP="006A35AD">
      <w:pPr>
        <w:jc w:val="right"/>
        <w:rPr>
          <w:sz w:val="16"/>
          <w:szCs w:val="16"/>
        </w:rPr>
      </w:pPr>
      <w:r w:rsidRPr="006A35AD">
        <w:rPr>
          <w:sz w:val="16"/>
          <w:szCs w:val="16"/>
        </w:rPr>
        <w:t xml:space="preserve">                                                                   от 05.07.2022 № 681</w:t>
      </w:r>
    </w:p>
    <w:p w:rsidR="006A35AD" w:rsidRPr="006A35AD" w:rsidRDefault="006A35AD" w:rsidP="006A35AD">
      <w:pPr>
        <w:rPr>
          <w:sz w:val="16"/>
          <w:szCs w:val="16"/>
        </w:rPr>
      </w:pPr>
    </w:p>
    <w:p w:rsidR="006A35AD" w:rsidRPr="006A35AD" w:rsidRDefault="006A35AD" w:rsidP="006A35AD">
      <w:pPr>
        <w:rPr>
          <w:sz w:val="16"/>
          <w:szCs w:val="16"/>
        </w:rPr>
      </w:pPr>
      <w:r w:rsidRPr="006A35AD">
        <w:rPr>
          <w:sz w:val="16"/>
          <w:szCs w:val="16"/>
        </w:rPr>
        <w:t xml:space="preserve">Описание местоположения границ публичного сервитута объекта электросетевого хозяйства ВЛ-0,4 </w:t>
      </w:r>
      <w:proofErr w:type="spellStart"/>
      <w:r w:rsidRPr="006A35AD">
        <w:rPr>
          <w:sz w:val="16"/>
          <w:szCs w:val="16"/>
        </w:rPr>
        <w:t>кВ</w:t>
      </w:r>
      <w:proofErr w:type="spellEnd"/>
      <w:r w:rsidRPr="006A35AD">
        <w:rPr>
          <w:sz w:val="16"/>
          <w:szCs w:val="16"/>
        </w:rPr>
        <w:t xml:space="preserve"> от КТП-30 </w:t>
      </w:r>
      <w:proofErr w:type="spellStart"/>
      <w:r w:rsidRPr="006A35AD">
        <w:rPr>
          <w:sz w:val="16"/>
          <w:szCs w:val="16"/>
        </w:rPr>
        <w:t>кВА</w:t>
      </w:r>
      <w:proofErr w:type="spellEnd"/>
      <w:r w:rsidRPr="006A35AD">
        <w:rPr>
          <w:sz w:val="16"/>
          <w:szCs w:val="16"/>
        </w:rPr>
        <w:t xml:space="preserve"> «Остров»:</w:t>
      </w:r>
    </w:p>
    <w:p w:rsidR="006A35AD" w:rsidRPr="006A35AD" w:rsidRDefault="006A35AD" w:rsidP="006A35A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A35AD" w:rsidRPr="006A35AD" w:rsidTr="006A35AD">
        <w:trPr>
          <w:trHeight w:val="184"/>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Система координат МСК-53, зона 2</w:t>
            </w:r>
          </w:p>
        </w:tc>
      </w:tr>
      <w:tr w:rsidR="006A35AD" w:rsidRPr="006A35AD" w:rsidTr="006A35A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Метод определения координат характерных точек границ - аналитический</w:t>
            </w:r>
          </w:p>
        </w:tc>
      </w:tr>
      <w:tr w:rsidR="006A35AD" w:rsidRPr="006A35AD" w:rsidTr="006A35A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A35AD" w:rsidRPr="006A35AD" w:rsidRDefault="006A35AD" w:rsidP="006A35AD">
            <w:pPr>
              <w:jc w:val="cente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Площадь публичного сервитута 1 030 кв. м.</w:t>
            </w:r>
          </w:p>
        </w:tc>
      </w:tr>
      <w:tr w:rsidR="006A35AD" w:rsidRPr="006A35AD" w:rsidTr="006A35A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A35AD" w:rsidRPr="006A35AD" w:rsidRDefault="006A35AD" w:rsidP="006A35AD">
            <w:pPr>
              <w:jc w:val="center"/>
              <w:rPr>
                <w:sz w:val="16"/>
                <w:szCs w:val="16"/>
              </w:rPr>
            </w:pPr>
            <w:r w:rsidRPr="006A35AD">
              <w:rPr>
                <w:sz w:val="16"/>
                <w:szCs w:val="16"/>
              </w:rPr>
              <w:t xml:space="preserve">Координаты, </w:t>
            </w:r>
            <w:proofErr w:type="gramStart"/>
            <w:r w:rsidRPr="006A35A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 xml:space="preserve">Средняя </w:t>
            </w:r>
            <w:proofErr w:type="spellStart"/>
            <w:r w:rsidRPr="006A35AD">
              <w:rPr>
                <w:sz w:val="16"/>
                <w:szCs w:val="16"/>
              </w:rPr>
              <w:t>квадратическая</w:t>
            </w:r>
            <w:proofErr w:type="spellEnd"/>
            <w:r w:rsidRPr="006A35AD">
              <w:rPr>
                <w:sz w:val="16"/>
                <w:szCs w:val="16"/>
              </w:rPr>
              <w:t xml:space="preserve"> погрешность определения координат характерных точек границ</w:t>
            </w:r>
          </w:p>
        </w:tc>
      </w:tr>
      <w:tr w:rsidR="006A35AD" w:rsidRPr="006A35AD" w:rsidTr="006A35AD">
        <w:trPr>
          <w:trHeight w:val="429"/>
        </w:trPr>
        <w:tc>
          <w:tcPr>
            <w:tcW w:w="1330"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35AD" w:rsidRPr="006A35AD" w:rsidRDefault="006A35AD" w:rsidP="006A35AD">
            <w:pPr>
              <w:rPr>
                <w:sz w:val="16"/>
                <w:szCs w:val="16"/>
              </w:rPr>
            </w:pPr>
            <w:r w:rsidRPr="006A35AD">
              <w:rPr>
                <w:sz w:val="16"/>
                <w:szCs w:val="16"/>
              </w:rPr>
              <w:t> </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608 298,41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2 318 982,26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608 295,47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2 318 984,96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608 271,54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2 318 958,93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608 240,58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2 318 925,79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608 197,33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2 318 881,26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608 165,63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2 318 848,33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608 133,84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2 318 815,76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608 130,31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2 318 809,67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608 133,76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2 318 807,67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608 137,04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2 318 813,32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608 168,49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2 318 845,55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608 197,50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2 318 875,67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608 200,34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2 318 859,86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608 204,26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2 318 860,57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608 200,91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2 318 879,21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608 243,47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2 318 923,04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608 274,47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2 318 956,22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608 298,41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2 318 982,26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6A35AD" w:rsidP="00C57C6F">
      <w:pPr>
        <w:rPr>
          <w:sz w:val="16"/>
          <w:szCs w:val="16"/>
        </w:rPr>
      </w:pPr>
      <w:r>
        <w:rPr>
          <w:noProof/>
          <w:sz w:val="16"/>
          <w:szCs w:val="16"/>
        </w:rPr>
        <w:drawing>
          <wp:inline distT="0" distB="0" distL="0" distR="0" wp14:anchorId="2DCE6CED">
            <wp:extent cx="5365631" cy="3619765"/>
            <wp:effectExtent l="0" t="0" r="698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8063" cy="3621405"/>
                    </a:xfrm>
                    <a:prstGeom prst="rect">
                      <a:avLst/>
                    </a:prstGeom>
                    <a:noFill/>
                  </pic:spPr>
                </pic:pic>
              </a:graphicData>
            </a:graphic>
          </wp:inline>
        </w:drawing>
      </w: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center"/>
        <w:rPr>
          <w:b/>
          <w:sz w:val="16"/>
          <w:szCs w:val="16"/>
        </w:rPr>
      </w:pPr>
      <w:r w:rsidRPr="006A35AD">
        <w:rPr>
          <w:b/>
          <w:sz w:val="16"/>
          <w:szCs w:val="16"/>
        </w:rPr>
        <w:t>Российская  Федерация</w:t>
      </w:r>
    </w:p>
    <w:p w:rsidR="006A35AD" w:rsidRPr="006A35AD" w:rsidRDefault="006A35AD" w:rsidP="006A35AD">
      <w:pPr>
        <w:jc w:val="center"/>
        <w:rPr>
          <w:b/>
          <w:sz w:val="16"/>
          <w:szCs w:val="16"/>
        </w:rPr>
      </w:pPr>
      <w:r w:rsidRPr="006A35AD">
        <w:rPr>
          <w:b/>
          <w:sz w:val="16"/>
          <w:szCs w:val="16"/>
        </w:rPr>
        <w:t>Новгородская область</w:t>
      </w:r>
    </w:p>
    <w:p w:rsidR="006A35AD" w:rsidRPr="006A35AD" w:rsidRDefault="006A35AD" w:rsidP="006A35AD">
      <w:pPr>
        <w:jc w:val="center"/>
        <w:rPr>
          <w:b/>
          <w:sz w:val="16"/>
          <w:szCs w:val="16"/>
        </w:rPr>
      </w:pPr>
      <w:r w:rsidRPr="006A35AD">
        <w:rPr>
          <w:b/>
          <w:sz w:val="16"/>
          <w:szCs w:val="16"/>
        </w:rPr>
        <w:t>Администрация Любытинского муниципального района</w:t>
      </w:r>
    </w:p>
    <w:p w:rsidR="006A35AD" w:rsidRPr="006A35AD" w:rsidRDefault="006A35AD" w:rsidP="006A35AD">
      <w:pPr>
        <w:jc w:val="center"/>
        <w:rPr>
          <w:b/>
          <w:sz w:val="16"/>
          <w:szCs w:val="16"/>
        </w:rPr>
      </w:pPr>
      <w:proofErr w:type="gramStart"/>
      <w:r w:rsidRPr="006A35AD">
        <w:rPr>
          <w:b/>
          <w:sz w:val="16"/>
          <w:szCs w:val="16"/>
        </w:rPr>
        <w:t>П</w:t>
      </w:r>
      <w:proofErr w:type="gramEnd"/>
      <w:r w:rsidRPr="006A35AD">
        <w:rPr>
          <w:b/>
          <w:sz w:val="16"/>
          <w:szCs w:val="16"/>
        </w:rPr>
        <w:t xml:space="preserve"> О С Т А Н О В Л Е Н И Е</w:t>
      </w:r>
    </w:p>
    <w:p w:rsidR="006A35AD" w:rsidRPr="006A35AD" w:rsidRDefault="006A35AD" w:rsidP="006A35AD">
      <w:pPr>
        <w:jc w:val="center"/>
        <w:rPr>
          <w:sz w:val="16"/>
          <w:szCs w:val="16"/>
        </w:rPr>
      </w:pPr>
    </w:p>
    <w:p w:rsidR="006A35AD" w:rsidRPr="006A35AD" w:rsidRDefault="006A35AD" w:rsidP="006A35AD">
      <w:pPr>
        <w:jc w:val="center"/>
        <w:rPr>
          <w:sz w:val="16"/>
          <w:szCs w:val="16"/>
        </w:rPr>
      </w:pPr>
      <w:r w:rsidRPr="006A35AD">
        <w:rPr>
          <w:sz w:val="16"/>
          <w:szCs w:val="16"/>
        </w:rPr>
        <w:t>от 05.07.2022 № 682</w:t>
      </w:r>
    </w:p>
    <w:p w:rsidR="006A35AD" w:rsidRPr="006A35AD" w:rsidRDefault="006A35AD" w:rsidP="006A35AD">
      <w:pPr>
        <w:jc w:val="center"/>
        <w:rPr>
          <w:sz w:val="16"/>
          <w:szCs w:val="16"/>
        </w:rPr>
      </w:pPr>
      <w:proofErr w:type="spellStart"/>
      <w:r w:rsidRPr="006A35AD">
        <w:rPr>
          <w:sz w:val="16"/>
          <w:szCs w:val="16"/>
        </w:rPr>
        <w:t>р.п</w:t>
      </w:r>
      <w:proofErr w:type="spellEnd"/>
      <w:r w:rsidRPr="006A35AD">
        <w:rPr>
          <w:sz w:val="16"/>
          <w:szCs w:val="16"/>
        </w:rPr>
        <w:t xml:space="preserve">. </w:t>
      </w:r>
      <w:proofErr w:type="spellStart"/>
      <w:r w:rsidRPr="006A35AD">
        <w:rPr>
          <w:sz w:val="16"/>
          <w:szCs w:val="16"/>
        </w:rPr>
        <w:t>Любытино</w:t>
      </w:r>
      <w:proofErr w:type="spellEnd"/>
    </w:p>
    <w:p w:rsidR="006A35AD" w:rsidRPr="006A35AD" w:rsidRDefault="006A35AD" w:rsidP="006A35AD">
      <w:pPr>
        <w:jc w:val="center"/>
        <w:rPr>
          <w:sz w:val="16"/>
          <w:szCs w:val="16"/>
        </w:rPr>
      </w:pPr>
    </w:p>
    <w:p w:rsidR="006A35AD" w:rsidRPr="006A35AD" w:rsidRDefault="006A35AD" w:rsidP="006A35AD">
      <w:pPr>
        <w:jc w:val="center"/>
        <w:rPr>
          <w:b/>
          <w:sz w:val="16"/>
          <w:szCs w:val="16"/>
        </w:rPr>
      </w:pPr>
      <w:r w:rsidRPr="006A35AD">
        <w:rPr>
          <w:b/>
          <w:sz w:val="16"/>
          <w:szCs w:val="16"/>
        </w:rPr>
        <w:t>Об установлении публичного сервитута</w:t>
      </w:r>
    </w:p>
    <w:p w:rsidR="006A35AD" w:rsidRPr="006A35AD" w:rsidRDefault="006A35AD" w:rsidP="006A35AD">
      <w:pPr>
        <w:rPr>
          <w:b/>
          <w:sz w:val="16"/>
          <w:szCs w:val="16"/>
        </w:rPr>
      </w:pPr>
    </w:p>
    <w:p w:rsidR="006A35AD" w:rsidRPr="006A35AD" w:rsidRDefault="006A35AD" w:rsidP="006A35AD">
      <w:pPr>
        <w:rPr>
          <w:b/>
          <w:sz w:val="16"/>
          <w:szCs w:val="16"/>
        </w:rPr>
      </w:pPr>
      <w:r w:rsidRPr="006A35AD">
        <w:rPr>
          <w:b/>
          <w:sz w:val="16"/>
          <w:szCs w:val="16"/>
        </w:rPr>
        <w:tab/>
      </w:r>
      <w:proofErr w:type="gramStart"/>
      <w:r w:rsidRPr="006A35A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A35AD">
        <w:rPr>
          <w:sz w:val="16"/>
          <w:szCs w:val="16"/>
        </w:rPr>
        <w:t xml:space="preserve"> </w:t>
      </w:r>
      <w:proofErr w:type="gramStart"/>
      <w:r w:rsidRPr="006A35A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A35AD">
        <w:rPr>
          <w:b/>
          <w:sz w:val="16"/>
          <w:szCs w:val="16"/>
        </w:rPr>
        <w:t>ПОСТАНОВЛЯЕТ:</w:t>
      </w:r>
      <w:proofErr w:type="gramEnd"/>
    </w:p>
    <w:p w:rsidR="006A35AD" w:rsidRPr="006A35AD" w:rsidRDefault="006A35AD" w:rsidP="006A35AD">
      <w:pPr>
        <w:rPr>
          <w:sz w:val="16"/>
          <w:szCs w:val="16"/>
        </w:rPr>
      </w:pPr>
    </w:p>
    <w:p w:rsidR="006A35AD" w:rsidRPr="006A35AD" w:rsidRDefault="006A35AD" w:rsidP="006A35AD">
      <w:pPr>
        <w:ind w:firstLine="709"/>
        <w:rPr>
          <w:sz w:val="16"/>
          <w:szCs w:val="16"/>
        </w:rPr>
      </w:pPr>
      <w:r w:rsidRPr="006A35AD">
        <w:rPr>
          <w:sz w:val="16"/>
          <w:szCs w:val="16"/>
        </w:rPr>
        <w:t xml:space="preserve">1. </w:t>
      </w:r>
      <w:proofErr w:type="gramStart"/>
      <w:r w:rsidRPr="006A35A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в целях размещения объекта электросетевого хозяйства ВЛ-0,4 </w:t>
      </w:r>
      <w:proofErr w:type="spellStart"/>
      <w:r w:rsidRPr="006A35AD">
        <w:rPr>
          <w:sz w:val="16"/>
          <w:szCs w:val="16"/>
        </w:rPr>
        <w:t>кВ</w:t>
      </w:r>
      <w:proofErr w:type="spellEnd"/>
      <w:r w:rsidRPr="006A35AD">
        <w:rPr>
          <w:sz w:val="16"/>
          <w:szCs w:val="16"/>
        </w:rPr>
        <w:t xml:space="preserve"> от КТП-40 </w:t>
      </w:r>
      <w:proofErr w:type="spellStart"/>
      <w:r w:rsidRPr="006A35AD">
        <w:rPr>
          <w:sz w:val="16"/>
          <w:szCs w:val="16"/>
        </w:rPr>
        <w:t>кВА</w:t>
      </w:r>
      <w:proofErr w:type="spellEnd"/>
      <w:r w:rsidRPr="006A35AD">
        <w:rPr>
          <w:sz w:val="16"/>
          <w:szCs w:val="16"/>
        </w:rPr>
        <w:t xml:space="preserve"> «</w:t>
      </w:r>
      <w:proofErr w:type="spellStart"/>
      <w:r w:rsidRPr="006A35AD">
        <w:rPr>
          <w:sz w:val="16"/>
          <w:szCs w:val="16"/>
        </w:rPr>
        <w:t>Замостье</w:t>
      </w:r>
      <w:proofErr w:type="spellEnd"/>
      <w:r w:rsidRPr="006A35AD">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53:07:0160201;</w:t>
      </w:r>
      <w:proofErr w:type="gramEnd"/>
      <w:r w:rsidRPr="006A35AD">
        <w:rPr>
          <w:sz w:val="16"/>
          <w:szCs w:val="16"/>
        </w:rPr>
        <w:t xml:space="preserve"> 53:07:0160501 и частей земельных участков с кадастровыми номерами: 53:07:0160201:17; 53:07:0160201:32; 53:07:0160201:42; 53:07:0160201:47; 53:07:0160201:49, расположенных по адресу: Российская Федерация Новгородская область, район </w:t>
      </w:r>
      <w:proofErr w:type="spellStart"/>
      <w:r w:rsidRPr="006A35AD">
        <w:rPr>
          <w:sz w:val="16"/>
          <w:szCs w:val="16"/>
        </w:rPr>
        <w:t>Любытинский</w:t>
      </w:r>
      <w:proofErr w:type="spellEnd"/>
      <w:r w:rsidRPr="006A35AD">
        <w:rPr>
          <w:sz w:val="16"/>
          <w:szCs w:val="16"/>
        </w:rPr>
        <w:t>.</w:t>
      </w:r>
    </w:p>
    <w:p w:rsidR="006A35AD" w:rsidRPr="006A35AD" w:rsidRDefault="006A35AD" w:rsidP="006A35AD">
      <w:pPr>
        <w:ind w:firstLine="709"/>
        <w:rPr>
          <w:sz w:val="16"/>
          <w:szCs w:val="16"/>
        </w:rPr>
      </w:pPr>
      <w:r w:rsidRPr="006A35AD">
        <w:rPr>
          <w:sz w:val="16"/>
          <w:szCs w:val="16"/>
        </w:rPr>
        <w:t xml:space="preserve">Площадь испрашиваемого публичного сервитута: 2 899 кв. м. </w:t>
      </w:r>
    </w:p>
    <w:p w:rsidR="006A35AD" w:rsidRPr="006A35AD" w:rsidRDefault="006A35AD" w:rsidP="006A35AD">
      <w:pPr>
        <w:ind w:firstLine="709"/>
        <w:rPr>
          <w:sz w:val="16"/>
          <w:szCs w:val="16"/>
        </w:rPr>
      </w:pPr>
      <w:r w:rsidRPr="006A35AD">
        <w:rPr>
          <w:sz w:val="16"/>
          <w:szCs w:val="16"/>
        </w:rPr>
        <w:t>2. Срок публичного сервитута - 49 (сорок девять) лет.</w:t>
      </w:r>
    </w:p>
    <w:p w:rsidR="006A35AD" w:rsidRPr="006A35AD" w:rsidRDefault="006A35AD" w:rsidP="006A35AD">
      <w:pPr>
        <w:ind w:firstLine="709"/>
        <w:rPr>
          <w:sz w:val="16"/>
          <w:szCs w:val="16"/>
        </w:rPr>
      </w:pPr>
      <w:r w:rsidRPr="006A35A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A35AD" w:rsidRPr="006A35AD" w:rsidRDefault="006A35AD" w:rsidP="006A35AD">
      <w:pPr>
        <w:ind w:firstLine="709"/>
        <w:rPr>
          <w:sz w:val="16"/>
          <w:szCs w:val="16"/>
        </w:rPr>
      </w:pPr>
      <w:r w:rsidRPr="006A35A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A35AD" w:rsidRPr="006A35AD" w:rsidRDefault="006A35AD" w:rsidP="006A35AD">
      <w:pPr>
        <w:ind w:firstLine="709"/>
        <w:rPr>
          <w:sz w:val="16"/>
          <w:szCs w:val="16"/>
        </w:rPr>
      </w:pPr>
      <w:r w:rsidRPr="006A35A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A35AD">
        <w:rPr>
          <w:sz w:val="16"/>
          <w:szCs w:val="16"/>
        </w:rPr>
        <w:t>позднее</w:t>
      </w:r>
      <w:proofErr w:type="gramEnd"/>
      <w:r w:rsidRPr="006A35A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A35AD" w:rsidRPr="006A35AD" w:rsidRDefault="006A35AD" w:rsidP="006A35AD">
      <w:pPr>
        <w:ind w:firstLine="709"/>
        <w:rPr>
          <w:sz w:val="16"/>
          <w:szCs w:val="16"/>
        </w:rPr>
      </w:pPr>
      <w:r w:rsidRPr="006A35A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A35AD" w:rsidRPr="006A35AD" w:rsidRDefault="006A35AD" w:rsidP="006A35AD">
      <w:pPr>
        <w:ind w:firstLine="709"/>
        <w:rPr>
          <w:sz w:val="16"/>
          <w:szCs w:val="16"/>
        </w:rPr>
      </w:pPr>
      <w:r w:rsidRPr="006A35A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A35AD" w:rsidRPr="006A35AD" w:rsidRDefault="006A35AD" w:rsidP="006A35AD">
      <w:pPr>
        <w:ind w:firstLine="709"/>
        <w:rPr>
          <w:sz w:val="16"/>
          <w:szCs w:val="16"/>
        </w:rPr>
      </w:pPr>
      <w:r w:rsidRPr="006A35A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A35AD" w:rsidRPr="006A35AD" w:rsidRDefault="006A35AD" w:rsidP="006A35AD">
      <w:pPr>
        <w:ind w:firstLine="709"/>
        <w:rPr>
          <w:sz w:val="16"/>
          <w:szCs w:val="16"/>
        </w:rPr>
      </w:pPr>
      <w:r w:rsidRPr="006A35A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A35AD" w:rsidRPr="006A35AD" w:rsidRDefault="006A35AD" w:rsidP="006A35AD">
      <w:pPr>
        <w:rPr>
          <w:sz w:val="16"/>
          <w:szCs w:val="16"/>
        </w:rPr>
      </w:pPr>
      <w:r w:rsidRPr="006A35AD">
        <w:rPr>
          <w:sz w:val="16"/>
          <w:szCs w:val="16"/>
        </w:rPr>
        <w:lastRenderedPageBreak/>
        <w:t xml:space="preserve">    </w:t>
      </w:r>
      <w:r>
        <w:rPr>
          <w:sz w:val="16"/>
          <w:szCs w:val="16"/>
        </w:rPr>
        <w:t xml:space="preserve">        </w:t>
      </w:r>
      <w:r w:rsidRPr="006A35A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A35AD" w:rsidRPr="006A35AD" w:rsidRDefault="006A35AD" w:rsidP="006A35AD">
      <w:pPr>
        <w:rPr>
          <w:b/>
          <w:sz w:val="16"/>
          <w:szCs w:val="16"/>
        </w:rPr>
      </w:pPr>
    </w:p>
    <w:p w:rsidR="006A35AD" w:rsidRDefault="006A35AD" w:rsidP="006A35AD">
      <w:pPr>
        <w:rPr>
          <w:b/>
          <w:sz w:val="16"/>
          <w:szCs w:val="16"/>
        </w:rPr>
      </w:pPr>
    </w:p>
    <w:p w:rsidR="006A35AD" w:rsidRPr="006A35AD" w:rsidRDefault="006A35AD" w:rsidP="006A35AD">
      <w:pPr>
        <w:rPr>
          <w:b/>
          <w:sz w:val="16"/>
          <w:szCs w:val="16"/>
        </w:rPr>
      </w:pPr>
      <w:r>
        <w:rPr>
          <w:b/>
          <w:sz w:val="16"/>
          <w:szCs w:val="16"/>
        </w:rPr>
        <w:t xml:space="preserve">         </w:t>
      </w:r>
      <w:r w:rsidRPr="006A35AD">
        <w:rPr>
          <w:b/>
          <w:sz w:val="16"/>
          <w:szCs w:val="16"/>
        </w:rPr>
        <w:t>Первый заместитель</w:t>
      </w:r>
    </w:p>
    <w:p w:rsidR="006A35AD" w:rsidRPr="006A35AD" w:rsidRDefault="006A35AD" w:rsidP="006A35AD">
      <w:pPr>
        <w:rPr>
          <w:b/>
          <w:sz w:val="16"/>
          <w:szCs w:val="16"/>
        </w:rPr>
      </w:pPr>
      <w:r>
        <w:rPr>
          <w:b/>
          <w:sz w:val="16"/>
          <w:szCs w:val="16"/>
        </w:rPr>
        <w:t xml:space="preserve">         </w:t>
      </w:r>
      <w:r w:rsidRPr="006A35AD">
        <w:rPr>
          <w:b/>
          <w:sz w:val="16"/>
          <w:szCs w:val="16"/>
        </w:rPr>
        <w:t xml:space="preserve">Главы администрации                                                           </w:t>
      </w:r>
      <w:proofErr w:type="spellStart"/>
      <w:r w:rsidRPr="006A35AD">
        <w:rPr>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Pr="006A35AD" w:rsidRDefault="006A35AD" w:rsidP="006A35AD">
      <w:pPr>
        <w:jc w:val="right"/>
        <w:rPr>
          <w:sz w:val="16"/>
          <w:szCs w:val="16"/>
        </w:rPr>
      </w:pPr>
      <w:r w:rsidRPr="006A35AD">
        <w:rPr>
          <w:sz w:val="16"/>
          <w:szCs w:val="16"/>
        </w:rPr>
        <w:t>Приложение к постановлению</w:t>
      </w:r>
    </w:p>
    <w:p w:rsidR="006A35AD" w:rsidRPr="006A35AD" w:rsidRDefault="006A35AD" w:rsidP="006A35AD">
      <w:pPr>
        <w:jc w:val="right"/>
        <w:rPr>
          <w:sz w:val="16"/>
          <w:szCs w:val="16"/>
        </w:rPr>
      </w:pPr>
      <w:r w:rsidRPr="006A35AD">
        <w:rPr>
          <w:sz w:val="16"/>
          <w:szCs w:val="16"/>
        </w:rPr>
        <w:t xml:space="preserve">                                                            Администрации Любытинского</w:t>
      </w:r>
    </w:p>
    <w:p w:rsidR="006A35AD" w:rsidRPr="006A35AD" w:rsidRDefault="006A35AD" w:rsidP="006A35AD">
      <w:pPr>
        <w:jc w:val="right"/>
        <w:rPr>
          <w:sz w:val="16"/>
          <w:szCs w:val="16"/>
        </w:rPr>
      </w:pPr>
      <w:r w:rsidRPr="006A35AD">
        <w:rPr>
          <w:sz w:val="16"/>
          <w:szCs w:val="16"/>
        </w:rPr>
        <w:t xml:space="preserve">                                                            муниципального района</w:t>
      </w:r>
    </w:p>
    <w:p w:rsidR="006A35AD" w:rsidRPr="006A35AD" w:rsidRDefault="006A35AD" w:rsidP="006A35AD">
      <w:pPr>
        <w:jc w:val="right"/>
        <w:rPr>
          <w:sz w:val="16"/>
          <w:szCs w:val="16"/>
        </w:rPr>
      </w:pPr>
      <w:r w:rsidRPr="006A35AD">
        <w:rPr>
          <w:sz w:val="16"/>
          <w:szCs w:val="16"/>
        </w:rPr>
        <w:t xml:space="preserve">                                                           от 05.07.2022 № 682</w:t>
      </w:r>
    </w:p>
    <w:p w:rsidR="006A35AD" w:rsidRPr="006A35AD" w:rsidRDefault="006A35AD" w:rsidP="006A35AD">
      <w:pPr>
        <w:rPr>
          <w:sz w:val="16"/>
          <w:szCs w:val="16"/>
        </w:rPr>
      </w:pPr>
    </w:p>
    <w:p w:rsidR="006A35AD" w:rsidRPr="006A35AD" w:rsidRDefault="006A35AD" w:rsidP="006A35AD">
      <w:pPr>
        <w:rPr>
          <w:sz w:val="16"/>
          <w:szCs w:val="16"/>
        </w:rPr>
      </w:pPr>
      <w:r w:rsidRPr="006A35AD">
        <w:rPr>
          <w:sz w:val="16"/>
          <w:szCs w:val="16"/>
        </w:rPr>
        <w:t xml:space="preserve">Описание местоположения границ публичного сервитута объекта электросетевого хозяйства ВЛ-0,4 </w:t>
      </w:r>
      <w:proofErr w:type="spellStart"/>
      <w:r w:rsidRPr="006A35AD">
        <w:rPr>
          <w:sz w:val="16"/>
          <w:szCs w:val="16"/>
        </w:rPr>
        <w:t>кВ</w:t>
      </w:r>
      <w:proofErr w:type="spellEnd"/>
      <w:r w:rsidRPr="006A35AD">
        <w:rPr>
          <w:sz w:val="16"/>
          <w:szCs w:val="16"/>
        </w:rPr>
        <w:t xml:space="preserve"> от КТП-40 </w:t>
      </w:r>
      <w:proofErr w:type="spellStart"/>
      <w:r w:rsidRPr="006A35AD">
        <w:rPr>
          <w:sz w:val="16"/>
          <w:szCs w:val="16"/>
        </w:rPr>
        <w:t>кВА</w:t>
      </w:r>
      <w:proofErr w:type="spellEnd"/>
      <w:r w:rsidRPr="006A35AD">
        <w:rPr>
          <w:sz w:val="16"/>
          <w:szCs w:val="16"/>
        </w:rPr>
        <w:t xml:space="preserve"> «</w:t>
      </w:r>
      <w:proofErr w:type="spellStart"/>
      <w:r w:rsidRPr="006A35AD">
        <w:rPr>
          <w:sz w:val="16"/>
          <w:szCs w:val="16"/>
        </w:rPr>
        <w:t>Замостье</w:t>
      </w:r>
      <w:proofErr w:type="spellEnd"/>
      <w:r w:rsidRPr="006A35AD">
        <w:rPr>
          <w:sz w:val="16"/>
          <w:szCs w:val="16"/>
        </w:rPr>
        <w:t>»:</w:t>
      </w:r>
    </w:p>
    <w:p w:rsidR="006A35AD" w:rsidRPr="006A35AD" w:rsidRDefault="006A35AD" w:rsidP="006A35A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A35AD" w:rsidRPr="006A35AD" w:rsidTr="006A35AD">
        <w:trPr>
          <w:trHeight w:val="213"/>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Система координат МСК-53, зона 2</w:t>
            </w:r>
          </w:p>
        </w:tc>
      </w:tr>
      <w:tr w:rsidR="006A35AD" w:rsidRPr="006A35AD" w:rsidTr="006A35A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Метод определения координат характерных точек границ - аналитический</w:t>
            </w:r>
          </w:p>
        </w:tc>
      </w:tr>
      <w:tr w:rsidR="006A35AD" w:rsidRPr="006A35AD" w:rsidTr="006A35A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A35AD" w:rsidRPr="006A35AD" w:rsidRDefault="006A35AD" w:rsidP="006A35AD">
            <w:pPr>
              <w:jc w:val="cente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A35AD" w:rsidRPr="006A35AD" w:rsidRDefault="006A35AD" w:rsidP="006A35AD">
            <w:pPr>
              <w:jc w:val="center"/>
              <w:rPr>
                <w:sz w:val="16"/>
                <w:szCs w:val="16"/>
              </w:rPr>
            </w:pPr>
            <w:r w:rsidRPr="006A35AD">
              <w:rPr>
                <w:sz w:val="16"/>
                <w:szCs w:val="16"/>
              </w:rPr>
              <w:t>Площадь публичного сервитута 2 899 кв. м.</w:t>
            </w:r>
          </w:p>
        </w:tc>
      </w:tr>
      <w:tr w:rsidR="006A35AD" w:rsidRPr="006A35AD" w:rsidTr="006A35A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A35AD" w:rsidRPr="006A35AD" w:rsidRDefault="006A35AD" w:rsidP="006A35AD">
            <w:pPr>
              <w:jc w:val="center"/>
              <w:rPr>
                <w:sz w:val="16"/>
                <w:szCs w:val="16"/>
              </w:rPr>
            </w:pPr>
            <w:r w:rsidRPr="006A35AD">
              <w:rPr>
                <w:sz w:val="16"/>
                <w:szCs w:val="16"/>
              </w:rPr>
              <w:t xml:space="preserve">Координаты, </w:t>
            </w:r>
            <w:proofErr w:type="gramStart"/>
            <w:r w:rsidRPr="006A35A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 xml:space="preserve">Средняя </w:t>
            </w:r>
            <w:proofErr w:type="spellStart"/>
            <w:r w:rsidRPr="006A35AD">
              <w:rPr>
                <w:sz w:val="16"/>
                <w:szCs w:val="16"/>
              </w:rPr>
              <w:t>квадратическая</w:t>
            </w:r>
            <w:proofErr w:type="spellEnd"/>
            <w:r w:rsidRPr="006A35AD">
              <w:rPr>
                <w:sz w:val="16"/>
                <w:szCs w:val="16"/>
              </w:rPr>
              <w:t xml:space="preserve"> погрешность определения координат характерных точек границ</w:t>
            </w:r>
          </w:p>
        </w:tc>
      </w:tr>
      <w:tr w:rsidR="006A35AD" w:rsidRPr="006A35AD" w:rsidTr="006A35AD">
        <w:trPr>
          <w:trHeight w:val="573"/>
        </w:trPr>
        <w:tc>
          <w:tcPr>
            <w:tcW w:w="1330"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A35AD" w:rsidRPr="006A35AD" w:rsidRDefault="006A35AD" w:rsidP="006A35AD">
            <w:pPr>
              <w:jc w:val="center"/>
              <w:rPr>
                <w:sz w:val="16"/>
                <w:szCs w:val="16"/>
              </w:rPr>
            </w:pPr>
            <w:r w:rsidRPr="006A35A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A35AD" w:rsidRPr="006A35AD" w:rsidRDefault="006A35AD" w:rsidP="006A35AD">
            <w:pPr>
              <w:rPr>
                <w:sz w:val="16"/>
                <w:szCs w:val="16"/>
              </w:rPr>
            </w:pPr>
          </w:p>
        </w:tc>
      </w:tr>
      <w:tr w:rsidR="006A35AD" w:rsidRPr="006A35AD" w:rsidTr="006A35A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A35AD" w:rsidRPr="006A35AD" w:rsidRDefault="006A35AD" w:rsidP="006A35AD">
            <w:pPr>
              <w:rPr>
                <w:sz w:val="16"/>
                <w:szCs w:val="16"/>
              </w:rPr>
            </w:pPr>
            <w:r w:rsidRPr="006A35AD">
              <w:rPr>
                <w:sz w:val="16"/>
                <w:szCs w:val="16"/>
              </w:rPr>
              <w:t> </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608 762,10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2 311 417,76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608 765,51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2 311 419,84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608 744,67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2 311 453,94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608 721,97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2 311 492,23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608 690,14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2 311 545,31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608 671,18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2 311 588,70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608 713,78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2 311 599,08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608 736,61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2 311 604,13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608 735,75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2 311 608,03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608 712,88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2 311 602,98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608 670,01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2 311 592,53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608 663,90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2 311 629,01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608 689,66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2 311 616,29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608 691,43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2 311 619,88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608 662,95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2 311 633,94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608 657,89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2 311 650,78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608 654,06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2 311 649,63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608 656,97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2 311 639,93</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608 630,13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2 311 667,99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608 602,29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2 311 696,71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608 609,59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2 311 709,62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608 631,21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2 311 747,80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608 660,88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2 311 800,22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608 667,17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2 311 806,66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608 664,31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2 311 809,45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608 657,66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2 311 802,64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608 627,73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2 311 749,78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608 606,11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2 311 711,59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608 599,38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2 311 699,70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608 578,66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2 311 720,85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lastRenderedPageBreak/>
              <w:t>31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608 555,59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2 311 744,32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608 525,19</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2 311 723,94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608 527,41</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2 311 720,62</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608 555,07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2 311 739,16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608 575,80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2 311 718,05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608 598,38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2 311 695,01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608 627,25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2 311 665,21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608 644,45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2 311 647,24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608 643,24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2 311 645,89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608 659,43</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2 311 631,50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608 666,47</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2 311 589,51</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608 686,18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2 311 544,38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608 676,36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2 311 520,89</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608 680,06</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2 311 519,35</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608 688,68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2 311 539,97</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608 717,88</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2 311 491,28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608 700,52</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2 311 465,64</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608 703,84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2 311 463,40</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608 720,14</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2 311 487,48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608 741,25</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2 311 451,88</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r w:rsidR="006A35AD" w:rsidRPr="006A35AD" w:rsidTr="006A35A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608 762,10</w:t>
            </w:r>
          </w:p>
        </w:tc>
        <w:tc>
          <w:tcPr>
            <w:tcW w:w="2127" w:type="dxa"/>
            <w:tcBorders>
              <w:top w:val="nil"/>
              <w:left w:val="nil"/>
              <w:bottom w:val="single" w:sz="4" w:space="0" w:color="auto"/>
              <w:right w:val="single" w:sz="4" w:space="0" w:color="auto"/>
            </w:tcBorders>
            <w:shd w:val="clear" w:color="auto" w:fill="auto"/>
            <w:vAlign w:val="center"/>
          </w:tcPr>
          <w:p w:rsidR="006A35AD" w:rsidRPr="006A35AD" w:rsidRDefault="006A35AD" w:rsidP="006A35AD">
            <w:pPr>
              <w:rPr>
                <w:sz w:val="16"/>
                <w:szCs w:val="16"/>
              </w:rPr>
            </w:pPr>
            <w:r w:rsidRPr="006A35AD">
              <w:rPr>
                <w:sz w:val="16"/>
                <w:szCs w:val="16"/>
              </w:rPr>
              <w:t>2 311 417,76</w:t>
            </w:r>
          </w:p>
        </w:tc>
        <w:tc>
          <w:tcPr>
            <w:tcW w:w="2551" w:type="dxa"/>
            <w:tcBorders>
              <w:top w:val="nil"/>
              <w:left w:val="nil"/>
              <w:bottom w:val="single" w:sz="4" w:space="0" w:color="auto"/>
              <w:right w:val="single" w:sz="4" w:space="0" w:color="auto"/>
            </w:tcBorders>
            <w:shd w:val="clear" w:color="000000" w:fill="FFFFFF"/>
            <w:vAlign w:val="center"/>
            <w:hideMark/>
          </w:tcPr>
          <w:p w:rsidR="006A35AD" w:rsidRPr="006A35AD" w:rsidRDefault="006A35AD" w:rsidP="006A35AD">
            <w:pPr>
              <w:rPr>
                <w:sz w:val="16"/>
                <w:szCs w:val="16"/>
              </w:rPr>
            </w:pPr>
            <w:r w:rsidRPr="006A35AD">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6A35AD" w:rsidP="00C57C6F">
      <w:pPr>
        <w:rPr>
          <w:sz w:val="16"/>
          <w:szCs w:val="16"/>
        </w:rPr>
      </w:pPr>
      <w:r>
        <w:rPr>
          <w:noProof/>
          <w:sz w:val="16"/>
          <w:szCs w:val="16"/>
        </w:rPr>
        <w:drawing>
          <wp:inline distT="0" distB="0" distL="0" distR="0" wp14:anchorId="78F8216A">
            <wp:extent cx="5667554" cy="310550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915" cy="3106803"/>
                    </a:xfrm>
                    <a:prstGeom prst="rect">
                      <a:avLst/>
                    </a:prstGeom>
                    <a:noFill/>
                  </pic:spPr>
                </pic:pic>
              </a:graphicData>
            </a:graphic>
          </wp:inline>
        </w:drawing>
      </w: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Pr="006A35AD" w:rsidRDefault="006A35AD" w:rsidP="006A35AD">
      <w:pPr>
        <w:jc w:val="center"/>
        <w:rPr>
          <w:b/>
          <w:sz w:val="16"/>
          <w:szCs w:val="16"/>
        </w:rPr>
      </w:pPr>
      <w:r w:rsidRPr="006A35AD">
        <w:rPr>
          <w:b/>
          <w:sz w:val="16"/>
          <w:szCs w:val="16"/>
        </w:rPr>
        <w:t>Российская  Федерация</w:t>
      </w:r>
    </w:p>
    <w:p w:rsidR="006A35AD" w:rsidRPr="006A35AD" w:rsidRDefault="006A35AD" w:rsidP="006A35AD">
      <w:pPr>
        <w:jc w:val="center"/>
        <w:rPr>
          <w:b/>
          <w:sz w:val="16"/>
          <w:szCs w:val="16"/>
        </w:rPr>
      </w:pPr>
      <w:r w:rsidRPr="006A35AD">
        <w:rPr>
          <w:b/>
          <w:sz w:val="16"/>
          <w:szCs w:val="16"/>
        </w:rPr>
        <w:t>Новгородская область</w:t>
      </w:r>
    </w:p>
    <w:p w:rsidR="006A35AD" w:rsidRPr="006A35AD" w:rsidRDefault="006A35AD" w:rsidP="006A35AD">
      <w:pPr>
        <w:jc w:val="center"/>
        <w:rPr>
          <w:b/>
          <w:sz w:val="16"/>
          <w:szCs w:val="16"/>
        </w:rPr>
      </w:pPr>
      <w:r w:rsidRPr="006A35AD">
        <w:rPr>
          <w:b/>
          <w:sz w:val="16"/>
          <w:szCs w:val="16"/>
        </w:rPr>
        <w:t>Администрация Любытинского муниципального района</w:t>
      </w:r>
    </w:p>
    <w:p w:rsidR="006A35AD" w:rsidRPr="006A35AD" w:rsidRDefault="006A35AD" w:rsidP="006A35AD">
      <w:pPr>
        <w:jc w:val="center"/>
        <w:rPr>
          <w:b/>
          <w:sz w:val="16"/>
          <w:szCs w:val="16"/>
        </w:rPr>
      </w:pPr>
      <w:proofErr w:type="gramStart"/>
      <w:r w:rsidRPr="006A35AD">
        <w:rPr>
          <w:b/>
          <w:sz w:val="16"/>
          <w:szCs w:val="16"/>
        </w:rPr>
        <w:t>П</w:t>
      </w:r>
      <w:proofErr w:type="gramEnd"/>
      <w:r w:rsidRPr="006A35AD">
        <w:rPr>
          <w:b/>
          <w:sz w:val="16"/>
          <w:szCs w:val="16"/>
        </w:rPr>
        <w:t xml:space="preserve"> О С Т А Н О В Л Е Н И Е</w:t>
      </w:r>
    </w:p>
    <w:p w:rsidR="006A35AD" w:rsidRPr="006A35AD" w:rsidRDefault="006A35AD" w:rsidP="006A35AD">
      <w:pPr>
        <w:jc w:val="center"/>
        <w:rPr>
          <w:sz w:val="16"/>
          <w:szCs w:val="16"/>
        </w:rPr>
      </w:pPr>
    </w:p>
    <w:p w:rsidR="006A35AD" w:rsidRPr="006A35AD" w:rsidRDefault="006A35AD" w:rsidP="006A35AD">
      <w:pPr>
        <w:jc w:val="center"/>
        <w:rPr>
          <w:sz w:val="16"/>
          <w:szCs w:val="16"/>
        </w:rPr>
      </w:pPr>
      <w:r w:rsidRPr="006A35AD">
        <w:rPr>
          <w:sz w:val="16"/>
          <w:szCs w:val="16"/>
        </w:rPr>
        <w:t>от 05.07.2022 № 683</w:t>
      </w:r>
    </w:p>
    <w:p w:rsidR="006A35AD" w:rsidRPr="006A35AD" w:rsidRDefault="006A35AD" w:rsidP="006A35AD">
      <w:pPr>
        <w:jc w:val="center"/>
        <w:rPr>
          <w:sz w:val="16"/>
          <w:szCs w:val="16"/>
        </w:rPr>
      </w:pPr>
      <w:proofErr w:type="spellStart"/>
      <w:r w:rsidRPr="006A35AD">
        <w:rPr>
          <w:sz w:val="16"/>
          <w:szCs w:val="16"/>
        </w:rPr>
        <w:t>р.п</w:t>
      </w:r>
      <w:proofErr w:type="spellEnd"/>
      <w:r w:rsidRPr="006A35AD">
        <w:rPr>
          <w:sz w:val="16"/>
          <w:szCs w:val="16"/>
        </w:rPr>
        <w:t xml:space="preserve">. </w:t>
      </w:r>
      <w:proofErr w:type="spellStart"/>
      <w:r w:rsidRPr="006A35AD">
        <w:rPr>
          <w:sz w:val="16"/>
          <w:szCs w:val="16"/>
        </w:rPr>
        <w:t>Любытино</w:t>
      </w:r>
      <w:proofErr w:type="spellEnd"/>
    </w:p>
    <w:p w:rsidR="006A35AD" w:rsidRPr="006A35AD" w:rsidRDefault="006A35AD" w:rsidP="006A35AD">
      <w:pPr>
        <w:jc w:val="center"/>
        <w:rPr>
          <w:sz w:val="16"/>
          <w:szCs w:val="16"/>
        </w:rPr>
      </w:pPr>
    </w:p>
    <w:p w:rsidR="006A35AD" w:rsidRPr="006A35AD" w:rsidRDefault="006A35AD" w:rsidP="006A35AD">
      <w:pPr>
        <w:jc w:val="center"/>
        <w:rPr>
          <w:b/>
          <w:sz w:val="16"/>
          <w:szCs w:val="16"/>
        </w:rPr>
      </w:pPr>
      <w:r w:rsidRPr="006A35AD">
        <w:rPr>
          <w:b/>
          <w:sz w:val="16"/>
          <w:szCs w:val="16"/>
        </w:rPr>
        <w:t>Об установлении публичного сервитута</w:t>
      </w:r>
    </w:p>
    <w:p w:rsidR="006A35AD" w:rsidRPr="006A35AD" w:rsidRDefault="006A35AD" w:rsidP="006A35AD">
      <w:pPr>
        <w:rPr>
          <w:b/>
          <w:sz w:val="16"/>
          <w:szCs w:val="16"/>
        </w:rPr>
      </w:pPr>
    </w:p>
    <w:p w:rsidR="006A35AD" w:rsidRPr="006A35AD" w:rsidRDefault="006A35AD" w:rsidP="006A35AD">
      <w:pPr>
        <w:rPr>
          <w:b/>
          <w:sz w:val="16"/>
          <w:szCs w:val="16"/>
        </w:rPr>
      </w:pPr>
      <w:r w:rsidRPr="006A35AD">
        <w:rPr>
          <w:b/>
          <w:sz w:val="16"/>
          <w:szCs w:val="16"/>
        </w:rPr>
        <w:tab/>
      </w:r>
      <w:proofErr w:type="gramStart"/>
      <w:r w:rsidRPr="006A35A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A35AD">
        <w:rPr>
          <w:sz w:val="16"/>
          <w:szCs w:val="16"/>
        </w:rPr>
        <w:t xml:space="preserve"> </w:t>
      </w:r>
      <w:proofErr w:type="gramStart"/>
      <w:r w:rsidRPr="006A35A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A35AD">
        <w:rPr>
          <w:b/>
          <w:sz w:val="16"/>
          <w:szCs w:val="16"/>
        </w:rPr>
        <w:t>ПОСТАНОВЛЯЕТ:</w:t>
      </w:r>
      <w:proofErr w:type="gramEnd"/>
    </w:p>
    <w:p w:rsidR="006A35AD" w:rsidRPr="006A35AD" w:rsidRDefault="006A35AD" w:rsidP="006A35AD">
      <w:pPr>
        <w:rPr>
          <w:sz w:val="16"/>
          <w:szCs w:val="16"/>
        </w:rPr>
      </w:pPr>
    </w:p>
    <w:p w:rsidR="006A35AD" w:rsidRPr="006A35AD" w:rsidRDefault="006A35AD" w:rsidP="006A35AD">
      <w:pPr>
        <w:ind w:firstLine="709"/>
        <w:rPr>
          <w:sz w:val="16"/>
          <w:szCs w:val="16"/>
        </w:rPr>
      </w:pPr>
      <w:r w:rsidRPr="006A35AD">
        <w:rPr>
          <w:sz w:val="16"/>
          <w:szCs w:val="16"/>
        </w:rPr>
        <w:t xml:space="preserve">1. </w:t>
      </w:r>
      <w:proofErr w:type="gramStart"/>
      <w:r w:rsidRPr="006A35A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A35AD">
        <w:rPr>
          <w:sz w:val="16"/>
          <w:szCs w:val="16"/>
        </w:rPr>
        <w:t>Россети</w:t>
      </w:r>
      <w:proofErr w:type="spellEnd"/>
      <w:r w:rsidRPr="006A35AD">
        <w:rPr>
          <w:sz w:val="16"/>
          <w:szCs w:val="16"/>
        </w:rPr>
        <w:t xml:space="preserve"> Северо-Запад" ИНН: 7802312751, ОГРН: 1047855175785, в целях размещения объекта электросетевого хозяйства ВЛ-0,4 </w:t>
      </w:r>
      <w:proofErr w:type="spellStart"/>
      <w:r w:rsidRPr="006A35AD">
        <w:rPr>
          <w:sz w:val="16"/>
          <w:szCs w:val="16"/>
        </w:rPr>
        <w:t>кВ</w:t>
      </w:r>
      <w:proofErr w:type="spellEnd"/>
      <w:r w:rsidRPr="006A35AD">
        <w:rPr>
          <w:sz w:val="16"/>
          <w:szCs w:val="16"/>
        </w:rPr>
        <w:t xml:space="preserve"> от КТП-40 </w:t>
      </w:r>
      <w:proofErr w:type="spellStart"/>
      <w:r w:rsidRPr="006A35AD">
        <w:rPr>
          <w:sz w:val="16"/>
          <w:szCs w:val="16"/>
        </w:rPr>
        <w:t>кВА</w:t>
      </w:r>
      <w:proofErr w:type="spellEnd"/>
      <w:r w:rsidRPr="006A35AD">
        <w:rPr>
          <w:sz w:val="16"/>
          <w:szCs w:val="16"/>
        </w:rPr>
        <w:t xml:space="preserve"> «</w:t>
      </w:r>
      <w:proofErr w:type="spellStart"/>
      <w:r w:rsidRPr="006A35AD">
        <w:rPr>
          <w:sz w:val="16"/>
          <w:szCs w:val="16"/>
        </w:rPr>
        <w:t>Падчик</w:t>
      </w:r>
      <w:proofErr w:type="spellEnd"/>
      <w:r w:rsidRPr="006A35AD">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53:07:0051301, расположенных по адресу</w:t>
      </w:r>
      <w:proofErr w:type="gramEnd"/>
      <w:r w:rsidRPr="006A35AD">
        <w:rPr>
          <w:sz w:val="16"/>
          <w:szCs w:val="16"/>
        </w:rPr>
        <w:t xml:space="preserve">: Российская Федерация Новгородская область, район </w:t>
      </w:r>
      <w:proofErr w:type="spellStart"/>
      <w:r w:rsidRPr="006A35AD">
        <w:rPr>
          <w:sz w:val="16"/>
          <w:szCs w:val="16"/>
        </w:rPr>
        <w:t>Любытинский</w:t>
      </w:r>
      <w:proofErr w:type="spellEnd"/>
      <w:r w:rsidRPr="006A35AD">
        <w:rPr>
          <w:sz w:val="16"/>
          <w:szCs w:val="16"/>
        </w:rPr>
        <w:t>.</w:t>
      </w:r>
    </w:p>
    <w:p w:rsidR="006A35AD" w:rsidRPr="006A35AD" w:rsidRDefault="006A35AD" w:rsidP="006A35AD">
      <w:pPr>
        <w:ind w:firstLine="709"/>
        <w:rPr>
          <w:sz w:val="16"/>
          <w:szCs w:val="16"/>
        </w:rPr>
      </w:pPr>
      <w:r w:rsidRPr="006A35AD">
        <w:rPr>
          <w:sz w:val="16"/>
          <w:szCs w:val="16"/>
        </w:rPr>
        <w:t xml:space="preserve">Площадь испрашиваемого публичного сервитута: 1 478 кв. м. </w:t>
      </w:r>
    </w:p>
    <w:p w:rsidR="006A35AD" w:rsidRPr="006A35AD" w:rsidRDefault="006A35AD" w:rsidP="006A35AD">
      <w:pPr>
        <w:ind w:firstLine="709"/>
        <w:rPr>
          <w:sz w:val="16"/>
          <w:szCs w:val="16"/>
        </w:rPr>
      </w:pPr>
      <w:r w:rsidRPr="006A35AD">
        <w:rPr>
          <w:sz w:val="16"/>
          <w:szCs w:val="16"/>
        </w:rPr>
        <w:t>2. Срок публичного сервитута - 49 (сорок девять) лет.</w:t>
      </w:r>
    </w:p>
    <w:p w:rsidR="006A35AD" w:rsidRPr="006A35AD" w:rsidRDefault="006A35AD" w:rsidP="006A35AD">
      <w:pPr>
        <w:ind w:firstLine="709"/>
        <w:rPr>
          <w:sz w:val="16"/>
          <w:szCs w:val="16"/>
        </w:rPr>
      </w:pPr>
      <w:r w:rsidRPr="006A35A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A35AD" w:rsidRPr="006A35AD" w:rsidRDefault="006A35AD" w:rsidP="006A35AD">
      <w:pPr>
        <w:ind w:firstLine="709"/>
        <w:rPr>
          <w:sz w:val="16"/>
          <w:szCs w:val="16"/>
        </w:rPr>
      </w:pPr>
      <w:r w:rsidRPr="006A35A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A35AD" w:rsidRPr="006A35AD" w:rsidRDefault="006A35AD" w:rsidP="006A35AD">
      <w:pPr>
        <w:ind w:firstLine="709"/>
        <w:rPr>
          <w:sz w:val="16"/>
          <w:szCs w:val="16"/>
        </w:rPr>
      </w:pPr>
      <w:r w:rsidRPr="006A35A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A35AD">
        <w:rPr>
          <w:sz w:val="16"/>
          <w:szCs w:val="16"/>
        </w:rPr>
        <w:t>позднее</w:t>
      </w:r>
      <w:proofErr w:type="gramEnd"/>
      <w:r w:rsidRPr="006A35A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A35AD" w:rsidRPr="006A35AD" w:rsidRDefault="006A35AD" w:rsidP="006A35AD">
      <w:pPr>
        <w:ind w:firstLine="709"/>
        <w:rPr>
          <w:sz w:val="16"/>
          <w:szCs w:val="16"/>
        </w:rPr>
      </w:pPr>
      <w:r w:rsidRPr="006A35A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A35AD" w:rsidRPr="006A35AD" w:rsidRDefault="006A35AD" w:rsidP="006A35AD">
      <w:pPr>
        <w:ind w:firstLine="709"/>
        <w:rPr>
          <w:sz w:val="16"/>
          <w:szCs w:val="16"/>
        </w:rPr>
      </w:pPr>
      <w:r w:rsidRPr="006A35A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A35AD" w:rsidRPr="006A35AD" w:rsidRDefault="006A35AD" w:rsidP="006A35AD">
      <w:pPr>
        <w:ind w:firstLine="709"/>
        <w:rPr>
          <w:sz w:val="16"/>
          <w:szCs w:val="16"/>
        </w:rPr>
      </w:pPr>
      <w:r w:rsidRPr="006A35A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A35AD" w:rsidRPr="006A35AD" w:rsidRDefault="006A35AD" w:rsidP="006A35AD">
      <w:pPr>
        <w:ind w:firstLine="709"/>
        <w:rPr>
          <w:sz w:val="16"/>
          <w:szCs w:val="16"/>
        </w:rPr>
      </w:pPr>
      <w:r w:rsidRPr="006A35A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A35AD" w:rsidRPr="006A35AD" w:rsidRDefault="006A35AD" w:rsidP="006A35AD">
      <w:pPr>
        <w:rPr>
          <w:sz w:val="16"/>
          <w:szCs w:val="16"/>
        </w:rPr>
      </w:pPr>
      <w:r>
        <w:rPr>
          <w:sz w:val="16"/>
          <w:szCs w:val="16"/>
        </w:rPr>
        <w:t xml:space="preserve">            </w:t>
      </w:r>
      <w:r w:rsidRPr="006A35A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A35AD" w:rsidRPr="006A35AD" w:rsidRDefault="006A35AD" w:rsidP="006A35AD">
      <w:pPr>
        <w:rPr>
          <w:b/>
          <w:sz w:val="16"/>
          <w:szCs w:val="16"/>
        </w:rPr>
      </w:pPr>
    </w:p>
    <w:p w:rsidR="006A35AD" w:rsidRDefault="006A35AD" w:rsidP="006A35AD">
      <w:pPr>
        <w:rPr>
          <w:b/>
          <w:sz w:val="16"/>
          <w:szCs w:val="16"/>
        </w:rPr>
      </w:pPr>
    </w:p>
    <w:p w:rsidR="006A35AD" w:rsidRDefault="006A35AD" w:rsidP="006A35AD">
      <w:pPr>
        <w:rPr>
          <w:b/>
          <w:sz w:val="16"/>
          <w:szCs w:val="16"/>
        </w:rPr>
      </w:pPr>
    </w:p>
    <w:p w:rsidR="006A35AD" w:rsidRPr="006A35AD" w:rsidRDefault="006A35AD" w:rsidP="006A35AD">
      <w:pPr>
        <w:rPr>
          <w:b/>
          <w:sz w:val="16"/>
          <w:szCs w:val="16"/>
        </w:rPr>
      </w:pPr>
      <w:r>
        <w:rPr>
          <w:b/>
          <w:sz w:val="16"/>
          <w:szCs w:val="16"/>
        </w:rPr>
        <w:t xml:space="preserve">                   </w:t>
      </w:r>
      <w:r w:rsidRPr="006A35AD">
        <w:rPr>
          <w:b/>
          <w:sz w:val="16"/>
          <w:szCs w:val="16"/>
        </w:rPr>
        <w:t>Первый заместитель</w:t>
      </w:r>
    </w:p>
    <w:p w:rsidR="006A35AD" w:rsidRPr="006A35AD" w:rsidRDefault="006A35AD" w:rsidP="006A35AD">
      <w:pPr>
        <w:rPr>
          <w:b/>
          <w:sz w:val="16"/>
          <w:szCs w:val="16"/>
        </w:rPr>
      </w:pPr>
      <w:r>
        <w:rPr>
          <w:b/>
          <w:sz w:val="16"/>
          <w:szCs w:val="16"/>
        </w:rPr>
        <w:t xml:space="preserve">                   </w:t>
      </w:r>
      <w:r w:rsidRPr="006A35AD">
        <w:rPr>
          <w:b/>
          <w:sz w:val="16"/>
          <w:szCs w:val="16"/>
        </w:rPr>
        <w:t xml:space="preserve">Главы администрации                                                     </w:t>
      </w:r>
      <w:proofErr w:type="spellStart"/>
      <w:r w:rsidRPr="006A35AD">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right"/>
        <w:rPr>
          <w:sz w:val="16"/>
          <w:szCs w:val="16"/>
        </w:rPr>
      </w:pPr>
      <w:r w:rsidRPr="006F2E0C">
        <w:rPr>
          <w:sz w:val="16"/>
          <w:szCs w:val="16"/>
        </w:rPr>
        <w:t xml:space="preserve">                                                     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683</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 КТП-40 </w:t>
      </w:r>
      <w:proofErr w:type="spellStart"/>
      <w:r w:rsidRPr="006F2E0C">
        <w:rPr>
          <w:sz w:val="16"/>
          <w:szCs w:val="16"/>
        </w:rPr>
        <w:t>кВА</w:t>
      </w:r>
      <w:proofErr w:type="spellEnd"/>
      <w:r w:rsidRPr="006F2E0C">
        <w:rPr>
          <w:sz w:val="16"/>
          <w:szCs w:val="16"/>
        </w:rPr>
        <w:t xml:space="preserve"> «</w:t>
      </w:r>
      <w:proofErr w:type="spellStart"/>
      <w:r w:rsidRPr="006F2E0C">
        <w:rPr>
          <w:sz w:val="16"/>
          <w:szCs w:val="16"/>
        </w:rPr>
        <w:t>Падчик</w:t>
      </w:r>
      <w:proofErr w:type="spellEnd"/>
      <w:r w:rsidRPr="006F2E0C">
        <w:rPr>
          <w:sz w:val="16"/>
          <w:szCs w:val="16"/>
        </w:rPr>
        <w:t>»:</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162"/>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1 478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549"/>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603 742,57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2 317 040,58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603 738,84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2 317 042,01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603 726,98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2 317 011,02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603 712,24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2 316 971,73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603 715,94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2 316 939,15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603 724,93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2 316 886,81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603 685,58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2 316 885,40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603 627,63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2 316 882,19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603 598,74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2 316 914,21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603 563,07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2 316 953,96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603 554,62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2 316 959,50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603 552,43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2 316 956,15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603 560,45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2 316 950,90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603 595,76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2 316 911,53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603 625,95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2 316 878,09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603 685,76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2 316 881,40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603 727,51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2 316 882,91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603 728,30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2 316 883,14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603 729,04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2 316 883,88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603 729,32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2 316 884,90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603 719,90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2 316 939,71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603 716,32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2 316 971,23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603 730,72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2 317 009,60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603 742,57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2 317 040,58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drawing>
          <wp:inline distT="0" distB="0" distL="0" distR="0" wp14:anchorId="3B12E5F4">
            <wp:extent cx="4486910" cy="3523615"/>
            <wp:effectExtent l="0" t="0" r="889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6910" cy="3523615"/>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05.07.2022 № 684</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jc w:val="center"/>
        <w:rPr>
          <w:b/>
          <w:sz w:val="16"/>
          <w:szCs w:val="16"/>
        </w:rPr>
      </w:pPr>
    </w:p>
    <w:p w:rsidR="006F2E0C" w:rsidRPr="006F2E0C" w:rsidRDefault="006F2E0C" w:rsidP="006F2E0C">
      <w:pPr>
        <w:ind w:firstLine="709"/>
        <w:rPr>
          <w:b/>
          <w:sz w:val="16"/>
          <w:szCs w:val="16"/>
        </w:rPr>
      </w:pP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г,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 Л-1КТП-60 </w:t>
      </w:r>
      <w:proofErr w:type="spellStart"/>
      <w:r w:rsidRPr="006F2E0C">
        <w:rPr>
          <w:sz w:val="16"/>
          <w:szCs w:val="16"/>
        </w:rPr>
        <w:t>кВА</w:t>
      </w:r>
      <w:proofErr w:type="spellEnd"/>
      <w:r w:rsidRPr="006F2E0C">
        <w:rPr>
          <w:sz w:val="16"/>
          <w:szCs w:val="16"/>
        </w:rPr>
        <w:t xml:space="preserve"> «</w:t>
      </w:r>
      <w:proofErr w:type="spellStart"/>
      <w:r w:rsidRPr="006F2E0C">
        <w:rPr>
          <w:sz w:val="16"/>
          <w:szCs w:val="16"/>
        </w:rPr>
        <w:t>Подлужье</w:t>
      </w:r>
      <w:proofErr w:type="spellEnd"/>
      <w:r w:rsidRPr="006F2E0C">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53:07:0050201;</w:t>
      </w:r>
      <w:proofErr w:type="gramEnd"/>
      <w:r w:rsidRPr="006F2E0C">
        <w:rPr>
          <w:sz w:val="16"/>
          <w:szCs w:val="16"/>
        </w:rPr>
        <w:t xml:space="preserve"> 53:07:0051401 и частей земельных участков с кадастровыми номерами: 53:07:0000000:4214; 53:07:0050201:11; 53:07:0051401:3; 53:07:0051401:7; 53:07:0051401:14; 53:07:0051401:17, расположенных по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8 167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sz w:val="16"/>
          <w:szCs w:val="16"/>
        </w:rPr>
      </w:pPr>
    </w:p>
    <w:p w:rsid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right"/>
        <w:rPr>
          <w:sz w:val="16"/>
          <w:szCs w:val="16"/>
        </w:rPr>
      </w:pPr>
      <w:r w:rsidRPr="006F2E0C">
        <w:rPr>
          <w:sz w:val="16"/>
          <w:szCs w:val="16"/>
        </w:rPr>
        <w:t>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684</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 Л-1КТП-60 </w:t>
      </w:r>
      <w:proofErr w:type="spellStart"/>
      <w:r w:rsidRPr="006F2E0C">
        <w:rPr>
          <w:sz w:val="16"/>
          <w:szCs w:val="16"/>
        </w:rPr>
        <w:t>кВА</w:t>
      </w:r>
      <w:proofErr w:type="spellEnd"/>
      <w:r w:rsidRPr="006F2E0C">
        <w:rPr>
          <w:sz w:val="16"/>
          <w:szCs w:val="16"/>
        </w:rPr>
        <w:t xml:space="preserve"> «</w:t>
      </w:r>
      <w:proofErr w:type="spellStart"/>
      <w:r w:rsidRPr="006F2E0C">
        <w:rPr>
          <w:sz w:val="16"/>
          <w:szCs w:val="16"/>
        </w:rPr>
        <w:t>Подлужье</w:t>
      </w:r>
      <w:proofErr w:type="spellEnd"/>
      <w:r w:rsidRPr="006F2E0C">
        <w:rPr>
          <w:sz w:val="16"/>
          <w:szCs w:val="16"/>
        </w:rPr>
        <w:t>»:</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216"/>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8 167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561"/>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606 630,34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2 315 946,21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606 639,20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2 315 984,76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606 645,62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2 316 014,60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606 653,79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2 316 051,48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606 659,33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2 316 106,76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606 639,29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2 316 144,69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606 621,72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2 316 177,95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606 606,75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2 316 206,80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606 588,96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2 316 240,80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606 565,25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2 316 286,18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606 552,37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2 316 310,43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606 541,58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2 316 330,54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606 509,51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2 316 317,84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606 500,29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2 316 312,98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606 495,33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2 316 305,70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606 472,88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2 316 274,25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606 443,05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2 316 231,72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606 420,03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2 316 198,34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606 400,85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2 316 159,17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606 383,01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2 316 122,49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606 365,46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2 316 087,03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606 347,91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2 316 051,31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606 329,63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2 316 014,13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606 312,29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2 315 979,27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606 294,81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2 315 944,01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606 277,26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2 315 908,21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606 259,35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2 315 871,51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606 241,64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2 315 835,95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606 224,24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2 315 800,44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606 206,36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2 315 764,14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606 188,60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2 315 728,19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606 170,98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2 315 692,64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606 153,12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2 315 656,45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606 135,28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2 315 620,21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606 117,87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2 315 583,62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606 096,22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2 315 540,57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606 077,11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2 315 501,15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606 060,94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2 315 467,67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606 022,94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2 315 389,31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606 003,86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2 315 350,72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605 968,74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2 315 336,10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605 930,46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2 315 319,05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605 899,58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2 315 307,30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605 858,84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2 315 291,47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605 823,77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2 315 277,90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605 793,99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2 315 266,51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605 759,76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2 315 253,74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605 708,51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2 315 234,64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605 666,23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2 315 217,98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605 624,41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2 315 230,10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605 623,29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2 315 226,26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605 666,43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2 315 213,76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53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605 709,95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2 315 230,90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605 761,15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2 315 250,00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605 795,41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2 315 262,77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605 825,21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2 315 274,16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605 860,28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2 315 287,75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605 901,02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2 315 303,56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605 927,97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2 315 313,82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605 919,57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2 315 288,81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605 923,38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2 315 287,53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605 932,84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2 315 315,73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605 970,32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2 315 332,42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606 005,68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2 315 347,14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606 032,20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2 315 346,22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606 073,35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2 315 344,79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606 073,49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2 315 348,79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606 032,34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2 315 350,22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606 008,49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2 315 351,05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606 026,54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2 315 387,55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606 064,54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2 315 465,93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606 080,71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2 315 499,41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606 099,80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2 315 538,79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606 121,47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2 315 581,86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606 138,88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2 315 618,47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606 156,70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2 315 654,69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606 174,56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2 315 690,86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606 192,18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2 315 726,41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606 209,94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2 315 762,38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606 227,84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2 315 798,68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606 245,22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2 315 834,17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606 262,93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2 315 869,75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606 280,86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2 315 906,45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606 298,39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2 315 942,25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606 315,87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2 315 977,49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606 333,21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2 316 012,35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606 351,49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2 316 049,55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606 369,04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2 316 085,27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606 386,61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2 316 120,73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606 404,45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2 316 157,41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606 423,49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2 316 196,32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606 446,33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2 316 229,44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606 476,14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2 316 271,93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606 498,61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2 316 303,42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606 503,04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2 316 309,90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606 511,19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2 316 314,20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606 539,74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2 316 325,50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606 548,85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2 316 308,55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606 561,71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2 316 284,32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606 585,42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2 316 238,94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101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606 603,21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2 316 204,96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606 618,18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2 316 176,09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606 635,75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2 316 142,83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606 655,23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2 316 105,96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606 649,83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2 316 052,12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606 641,72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2 316 015,46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606 635,30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2 315 985,62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606 626,44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2 315 947,11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606 630,34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2 315 946,21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drawing>
          <wp:inline distT="0" distB="0" distL="0" distR="0" wp14:anchorId="7CDDCA9F">
            <wp:extent cx="5621020" cy="5114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1020" cy="5114925"/>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05.07.2022 № 685</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rPr>
          <w:b/>
          <w:sz w:val="16"/>
          <w:szCs w:val="16"/>
        </w:rPr>
      </w:pPr>
    </w:p>
    <w:p w:rsidR="006F2E0C" w:rsidRPr="006F2E0C" w:rsidRDefault="006F2E0C" w:rsidP="006F2E0C">
      <w:pPr>
        <w:rPr>
          <w:sz w:val="16"/>
          <w:szCs w:val="16"/>
        </w:rPr>
      </w:pPr>
      <w:r w:rsidRPr="006F2E0C">
        <w:rPr>
          <w:b/>
          <w:sz w:val="16"/>
          <w:szCs w:val="16"/>
        </w:rPr>
        <w:tab/>
      </w: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 КТП-100 </w:t>
      </w:r>
      <w:proofErr w:type="spellStart"/>
      <w:r w:rsidRPr="006F2E0C">
        <w:rPr>
          <w:sz w:val="16"/>
          <w:szCs w:val="16"/>
        </w:rPr>
        <w:t>кВА</w:t>
      </w:r>
      <w:proofErr w:type="spellEnd"/>
      <w:r w:rsidRPr="006F2E0C">
        <w:rPr>
          <w:sz w:val="16"/>
          <w:szCs w:val="16"/>
        </w:rPr>
        <w:t xml:space="preserve"> Шереховичи-3,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53:07:0163201 и частей земельных</w:t>
      </w:r>
      <w:proofErr w:type="gramEnd"/>
      <w:r w:rsidRPr="006F2E0C">
        <w:rPr>
          <w:sz w:val="16"/>
          <w:szCs w:val="16"/>
        </w:rPr>
        <w:t xml:space="preserve"> участков с кадастровыми номерами: 53:07:0163201:43, расположенных по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2 183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b/>
          <w:sz w:val="16"/>
          <w:szCs w:val="16"/>
        </w:rPr>
      </w:pPr>
    </w:p>
    <w:p w:rsidR="006F2E0C" w:rsidRP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6F2E0C">
      <w:pPr>
        <w:jc w:val="right"/>
        <w:rPr>
          <w:sz w:val="16"/>
          <w:szCs w:val="16"/>
        </w:rPr>
      </w:pPr>
    </w:p>
    <w:p w:rsidR="006F2E0C" w:rsidRPr="006F2E0C" w:rsidRDefault="006F2E0C" w:rsidP="006F2E0C">
      <w:pPr>
        <w:jc w:val="right"/>
        <w:rPr>
          <w:sz w:val="16"/>
          <w:szCs w:val="16"/>
        </w:rPr>
      </w:pPr>
      <w:r w:rsidRPr="006F2E0C">
        <w:rPr>
          <w:sz w:val="16"/>
          <w:szCs w:val="16"/>
        </w:rPr>
        <w:t xml:space="preserve">                                                                    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685</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 КТП-100 </w:t>
      </w:r>
      <w:proofErr w:type="spellStart"/>
      <w:r w:rsidRPr="006F2E0C">
        <w:rPr>
          <w:sz w:val="16"/>
          <w:szCs w:val="16"/>
        </w:rPr>
        <w:t>кВА</w:t>
      </w:r>
      <w:proofErr w:type="spellEnd"/>
      <w:r w:rsidRPr="006F2E0C">
        <w:rPr>
          <w:sz w:val="16"/>
          <w:szCs w:val="16"/>
        </w:rPr>
        <w:t xml:space="preserve"> Шереховичи-3:</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154"/>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2 183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541"/>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607 061,94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2 312 048,31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607 061,63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2 312 052,31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607 055,61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2 312 051,85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607 031,08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2 312 075,07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607 028,33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2 312 072,16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607 050,36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2 312 051,30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606 998,83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2 312 045,62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606 949,67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2 312 040,20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606 955,73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2 312 089,53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606 951,77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2 312 090,01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606 945,77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2 312 041,18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606 930,88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2 312 049,83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606 928,87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2 312 046,37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606 941,90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2 312 038,80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606 928,85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2 312 036,00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606 900,77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2 312 032,53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606 857,91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2 312 039,61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606 836,59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2 312 052,54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606 808,44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2 312 068,53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606 772,36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2 312 091,25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606 734,15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2 312 111,90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606 706,21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2 312 136,07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606 687,76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2 312 150,80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606 668,60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2 312 178,54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606 665,30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2 312 176,25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606 684,79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2 312 148,03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606 703,65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2 312 132,98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606 731,86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2 312 108,58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606 770,33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2 312 087,79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606 806,38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2 312 065,09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606 834,55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2 312 049,08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606 856,49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2 312 035,77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606 900,69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2 312 028,48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606 929,51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2 312 032,04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606 947,70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2 312 035,95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606 999,27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2 312 041,63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607 055,07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2 312 047,78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607 061,94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2 312 048,31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lastRenderedPageBreak/>
        <w:drawing>
          <wp:inline distT="0" distB="0" distL="0" distR="0" wp14:anchorId="1C3D1DE9">
            <wp:extent cx="4864735" cy="509651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4735" cy="5096510"/>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 07.2022 № 686</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rPr>
          <w:b/>
          <w:sz w:val="16"/>
          <w:szCs w:val="16"/>
        </w:rPr>
      </w:pPr>
    </w:p>
    <w:p w:rsidR="006F2E0C" w:rsidRPr="006F2E0C" w:rsidRDefault="006F2E0C" w:rsidP="006F2E0C">
      <w:pPr>
        <w:rPr>
          <w:b/>
          <w:sz w:val="16"/>
          <w:szCs w:val="16"/>
        </w:rPr>
      </w:pPr>
      <w:r w:rsidRPr="006F2E0C">
        <w:rPr>
          <w:b/>
          <w:sz w:val="16"/>
          <w:szCs w:val="16"/>
        </w:rPr>
        <w:tab/>
      </w: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b/>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КТП-100 </w:t>
      </w:r>
      <w:proofErr w:type="spellStart"/>
      <w:r w:rsidRPr="006F2E0C">
        <w:rPr>
          <w:sz w:val="16"/>
          <w:szCs w:val="16"/>
        </w:rPr>
        <w:t>кВА</w:t>
      </w:r>
      <w:proofErr w:type="spellEnd"/>
      <w:r w:rsidRPr="006F2E0C">
        <w:rPr>
          <w:sz w:val="16"/>
          <w:szCs w:val="16"/>
        </w:rPr>
        <w:t xml:space="preserve"> «Родники»,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53:07:0061901;</w:t>
      </w:r>
      <w:proofErr w:type="gramEnd"/>
      <w:r w:rsidRPr="006F2E0C">
        <w:rPr>
          <w:sz w:val="16"/>
          <w:szCs w:val="16"/>
        </w:rPr>
        <w:t xml:space="preserve"> 53:07:0062001 и частей земельных участков с кадастровыми номерами: 53:07:0061901:5; 53:07:0062001:19; 53:07:0062001:30; 53:07:0062001:67, расположенных по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6 994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lastRenderedPageBreak/>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b/>
          <w:sz w:val="16"/>
          <w:szCs w:val="16"/>
        </w:rPr>
      </w:pPr>
    </w:p>
    <w:p w:rsid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right"/>
        <w:rPr>
          <w:sz w:val="16"/>
          <w:szCs w:val="16"/>
        </w:rPr>
      </w:pPr>
      <w:r w:rsidRPr="006F2E0C">
        <w:rPr>
          <w:sz w:val="16"/>
          <w:szCs w:val="16"/>
        </w:rPr>
        <w:t>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686</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КТП-100 </w:t>
      </w:r>
      <w:proofErr w:type="spellStart"/>
      <w:r w:rsidRPr="006F2E0C">
        <w:rPr>
          <w:sz w:val="16"/>
          <w:szCs w:val="16"/>
        </w:rPr>
        <w:t>кВА</w:t>
      </w:r>
      <w:proofErr w:type="spellEnd"/>
      <w:r w:rsidRPr="006F2E0C">
        <w:rPr>
          <w:sz w:val="16"/>
          <w:szCs w:val="16"/>
        </w:rPr>
        <w:t xml:space="preserve"> «Родники»:</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145"/>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6 994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520"/>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597 774,72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2 308 429,31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597 767,49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2 308 471,57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597 760,35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2 308 513,97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597 752,27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2 308 562,04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597 746,78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2 308 600,46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597 737,17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2 308 649,55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597 727,95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2 308 695,53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597 713,35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2 308 770,19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597 687,83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2 308 815,24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597 660,55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2 308 862,84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597 632,72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2 308 911,29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597 606,61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2 308 956,73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597 580,41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2 309 003,02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597 553,03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2 309 051,07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597 525,52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2 309 098,73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597 514,30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2 309 110,80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597 513,98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2 309 111,47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597 513,89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2 309 127,69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597 514,08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2 309 163,58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597 512,94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2 309 196,14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597 512,27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2 309 246,43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597 550,31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2 309 254,79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597 599,87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2 309 265,31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24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597 599,04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2 309 269,22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597 549,47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2 309 258,69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597 512,22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2 309 250,51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597 511,64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2 309 294,46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597 520,58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2 309 352,34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597 528,84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2 309 407,31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597 535,26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2 309 450,20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597 545,16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2 309 448,77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597 586,53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2 309 443,22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597 631,75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2 309 437,15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597 671,55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2 309 431,59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597 706,45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2 309 410,24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597 743,00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2 309 410,68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597 776,89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597 814,87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2 309 410,85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597 814,83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2 309 414,85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597 776,89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2 309 414,55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597 742,98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2 309 414,68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597 707,55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2 309 414,26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597 672,93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2 309 435,43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597 632,29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2 309 441,11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597 587,07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2 309 447,18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597 545,72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2 309 452,73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597 533,96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2 309 454,43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597 510,95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2 309 460,37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597 465,23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2 309 469,64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597 419,19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2 309 480,08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597 416,50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2 309 489,58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597 412,65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2 309 488,49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597 415,99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2 309 476,70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597 464,39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2 309 465,72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597 510,05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2 309 456,47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597 531,32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2 309 450,98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597 524,88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2 309 407,91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597 516,62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2 309 352,94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597 507,63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2 309 294,74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597 508,25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2 309 248,00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597 508,94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2 309 196,04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597 510,08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2 309 163,52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597 509,89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2 309 127,69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597 509,98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2 309 110,56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597 510,94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2 309 108,53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597 522,28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2 309 096,33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597 549,55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2 309 049,07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597 576,93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2 309 001,04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597 603,13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2 308 954,75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597 629,24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2 308 909,29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597 657,07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2 308 860,85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72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597 684,35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2 308 813,26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597 709,55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2 308 768,79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597 723,48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2 308 697,53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597 678,44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2 308 704,12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597 620,73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2 308 712,40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597 569,19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2 308 717,13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597 568,83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2 308 713,15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597 620,27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2 308 708,42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597 677,86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2 308 700,16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597 724,30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2 308 693,37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597 733,25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2 308 648,77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597 742,82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2 308 599,80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597 748,31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2 308 561,42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597 756,41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2 308 513,31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597 763,54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2 308 470,90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597 770,77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2 308 428,63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597 774,72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2 308 429,31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drawing>
          <wp:inline distT="0" distB="0" distL="0" distR="0" wp14:anchorId="5D7F26D4">
            <wp:extent cx="5663950" cy="2812211"/>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915" cy="2815173"/>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05.07.2022  № 687</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rPr>
          <w:b/>
          <w:sz w:val="16"/>
          <w:szCs w:val="16"/>
        </w:rPr>
      </w:pPr>
    </w:p>
    <w:p w:rsidR="006F2E0C" w:rsidRPr="006F2E0C" w:rsidRDefault="006F2E0C" w:rsidP="006F2E0C">
      <w:pPr>
        <w:rPr>
          <w:b/>
          <w:sz w:val="16"/>
          <w:szCs w:val="16"/>
        </w:rPr>
      </w:pPr>
      <w:r w:rsidRPr="006F2E0C">
        <w:rPr>
          <w:b/>
          <w:sz w:val="16"/>
          <w:szCs w:val="16"/>
        </w:rPr>
        <w:tab/>
      </w: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 Л-1 КТП-25 </w:t>
      </w:r>
      <w:proofErr w:type="spellStart"/>
      <w:r w:rsidRPr="006F2E0C">
        <w:rPr>
          <w:sz w:val="16"/>
          <w:szCs w:val="16"/>
        </w:rPr>
        <w:t>кВА</w:t>
      </w:r>
      <w:proofErr w:type="spellEnd"/>
      <w:r w:rsidRPr="006F2E0C">
        <w:rPr>
          <w:sz w:val="16"/>
          <w:szCs w:val="16"/>
        </w:rPr>
        <w:t xml:space="preserve"> «Замошье»,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53:07:0061801, расположенных по</w:t>
      </w:r>
      <w:proofErr w:type="gramEnd"/>
      <w:r w:rsidRPr="006F2E0C">
        <w:rPr>
          <w:sz w:val="16"/>
          <w:szCs w:val="16"/>
        </w:rPr>
        <w:t xml:space="preserve">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984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b/>
          <w:sz w:val="16"/>
          <w:szCs w:val="16"/>
        </w:rPr>
      </w:pPr>
    </w:p>
    <w:p w:rsid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right"/>
        <w:rPr>
          <w:sz w:val="16"/>
          <w:szCs w:val="16"/>
        </w:rPr>
      </w:pPr>
      <w:r w:rsidRPr="006F2E0C">
        <w:rPr>
          <w:sz w:val="16"/>
          <w:szCs w:val="16"/>
        </w:rPr>
        <w:t>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687</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 Л-1 КТП-25 </w:t>
      </w:r>
      <w:proofErr w:type="spellStart"/>
      <w:r w:rsidRPr="006F2E0C">
        <w:rPr>
          <w:sz w:val="16"/>
          <w:szCs w:val="16"/>
        </w:rPr>
        <w:t>кВА</w:t>
      </w:r>
      <w:proofErr w:type="spellEnd"/>
      <w:r w:rsidRPr="006F2E0C">
        <w:rPr>
          <w:sz w:val="16"/>
          <w:szCs w:val="16"/>
        </w:rPr>
        <w:t xml:space="preserve"> «Замошье»:</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216"/>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984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419"/>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594 665,55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2 308 135,47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594 667,63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2 308 167,86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594 669,85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2 308 204,35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594 674,87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2 308 232,94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594 680,41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2 308 263,77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594 688,68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2 308 303,01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594 700,67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2 308 332,33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594 701,93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2 308 345,40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594 697,94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2 308 345,79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594 696,73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2 308 333,31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594 684,84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2 308 304,19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594 676,47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2 308 264,53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594 671,08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2 308 234,48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594 643,51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2 308 216,06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594 645,73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2 308 212,73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594 670,11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2 308 229,02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594 665,87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2 308 204,83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594 663,63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2 308 168,12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594 661,55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2 308 135,73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594 665,55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2 308 135,47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drawing>
          <wp:inline distT="0" distB="0" distL="0" distR="0" wp14:anchorId="4C60B076">
            <wp:extent cx="4725035" cy="31273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25035" cy="3127375"/>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05.07.2022 № 688</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rPr>
          <w:b/>
          <w:sz w:val="16"/>
          <w:szCs w:val="16"/>
        </w:rPr>
      </w:pPr>
    </w:p>
    <w:p w:rsidR="006F2E0C" w:rsidRPr="006F2E0C" w:rsidRDefault="006F2E0C" w:rsidP="006F2E0C">
      <w:pPr>
        <w:rPr>
          <w:sz w:val="16"/>
          <w:szCs w:val="16"/>
        </w:rPr>
      </w:pPr>
      <w:r w:rsidRPr="006F2E0C">
        <w:rPr>
          <w:b/>
          <w:sz w:val="16"/>
          <w:szCs w:val="16"/>
        </w:rPr>
        <w:tab/>
      </w: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КТП-100 </w:t>
      </w:r>
      <w:proofErr w:type="spellStart"/>
      <w:r w:rsidRPr="006F2E0C">
        <w:rPr>
          <w:sz w:val="16"/>
          <w:szCs w:val="16"/>
        </w:rPr>
        <w:t>кВА</w:t>
      </w:r>
      <w:proofErr w:type="spellEnd"/>
      <w:r w:rsidRPr="006F2E0C">
        <w:rPr>
          <w:sz w:val="16"/>
          <w:szCs w:val="16"/>
        </w:rPr>
        <w:t xml:space="preserve"> «Артем-2»,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53:07:0060101;</w:t>
      </w:r>
      <w:proofErr w:type="gramEnd"/>
      <w:r w:rsidRPr="006F2E0C">
        <w:rPr>
          <w:sz w:val="16"/>
          <w:szCs w:val="16"/>
        </w:rPr>
        <w:t xml:space="preserve"> 53:07:0060102 и частей земельных участков с кадастровыми номерами: 53:07:0060101:6; 53:07:0060101:7; 53:07:0060101:21; 53:07:0060101:31; 53:07:0060101:33; 53:07:0060101:52; 53:07:0060101:105; 53:07:0060101:217, расположенных по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7 450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b/>
          <w:sz w:val="16"/>
          <w:szCs w:val="16"/>
        </w:rPr>
      </w:pPr>
    </w:p>
    <w:p w:rsid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F2E0C" w:rsidRPr="006F2E0C" w:rsidRDefault="006F2E0C" w:rsidP="006F2E0C">
      <w:pPr>
        <w:jc w:val="right"/>
        <w:rPr>
          <w:sz w:val="16"/>
          <w:szCs w:val="16"/>
        </w:rPr>
      </w:pPr>
      <w:r w:rsidRPr="006F2E0C">
        <w:rPr>
          <w:sz w:val="16"/>
          <w:szCs w:val="16"/>
        </w:rPr>
        <w:t>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688</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КТП-100 </w:t>
      </w:r>
      <w:proofErr w:type="spellStart"/>
      <w:r w:rsidRPr="006F2E0C">
        <w:rPr>
          <w:sz w:val="16"/>
          <w:szCs w:val="16"/>
        </w:rPr>
        <w:t>кВА</w:t>
      </w:r>
      <w:proofErr w:type="spellEnd"/>
      <w:r w:rsidRPr="006F2E0C">
        <w:rPr>
          <w:sz w:val="16"/>
          <w:szCs w:val="16"/>
        </w:rPr>
        <w:t xml:space="preserve"> «Артем-2»:</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121"/>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6F2E0C">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7 450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6F2E0C">
        <w:trPr>
          <w:trHeight w:val="495"/>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601 997,68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2 309 069,23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601 998,30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2 309 073,19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601 966,44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2 309 078,23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601 905,77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2 309 090,42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601 844,48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2 309 099,84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601 814,02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2 309 104,77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601 777,13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2 309 111,76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601 728,18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2 309 121,25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601 682,98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2 309 129,55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601 653,38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2 309 135,19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601 613,14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2 309 142,65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601 563,63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2 309 152,42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601 568,68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2 309 187,96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601 573,95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2 309 223,65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601 579,92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2 309 263,28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601 585,94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2 309 310,40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601 590,59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2 309 346,90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601 598,52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2 309 399,81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601 600,02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2 309 404,99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601 607,16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2 309 406,95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601 625,64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2 309 405,19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601 626,02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2 309 409,17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601 615,30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601 659,20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2 309 427,98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601 686,73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2 309 384,35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601 713,33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2 309 343,62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601 749,75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2 309 316,97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601 792,83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2 309 291,26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601 838,92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2 309 261,30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601 820,96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2 309 246,52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601 787,56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2 309 219,96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601 757,81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2 309 206,68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601 731,91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2 309 195,24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601 688,87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2 309 240,26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601 666,73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2 309 262,90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601 663,87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2 309 260,10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601 685,99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2 309 237,48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601 730,95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2 309 190,44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601 759,43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2 309 203,02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601 789,66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2 309 216,52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601 823,48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2 309 243,40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601 842,91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2 309 259,40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601 888,12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2 309 253,79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601 880,09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2 309 223,38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601 870,99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2 309 182,55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601 858,29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2 309 168,92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601 861,21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2 309 166,20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601 874,65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2 309 180,63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601 883,97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2 309 222,44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601 892,15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2 309 253,44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601 925,13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2 309 252,35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601 958,53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2 309 293,65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53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601 955,42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2 309 296,17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601 923,27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2 309 256,41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601 890,79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2 309 257,49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601 843,00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2 309 263,42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601 794,95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2 309 294,66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601 751,97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2 309 320,31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601 716,27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2 309 346,42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601 690,09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2 309 386,51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601 660,80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2 309 432,94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601 606,34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2 309 410,88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601 596,81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2 309 408,25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601 594,60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2 309 400,67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601 586,63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2 309 347,44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601 581,98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2 309 310,90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601 575,96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2 309 263,84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601 569,99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2 309 224,25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601 564,72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2 309 188,54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601 559,70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2 309 153,20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601 508,63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2 309 163,49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601 462,39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2 309 171,94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601 429,59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2 309 177,93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601 388,91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2 309 187,10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601 346,73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2 309 196,95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601 314,23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2 309 204,52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601 269,03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2 309 222,75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601 223,37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2 309 241,70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601 221,83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2 309 238,00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601 267,51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2 309 219,05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601 313,01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2 309 200,68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601 345,83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2 309 193,05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601 386,39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2 309 183,57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601 385,52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2 309 161,35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601 389,52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2 309 161,19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601 390,37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2 309 182,67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601 428,79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2 309 174,01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601 461,67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2 309 168,00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601 507,87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2 309 159,55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601 560,99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2 309 148,85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601 612,38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2 309 138,71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601 652,64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2 309 131,25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601 682,24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2 309 125,61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601 727,44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2 309 117,31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601 776,37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2 309 107,82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601 813,32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2 309 100,83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601 843,86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2 309 095,88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601 905,07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2 309 086,48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601 965,74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2 309 074,29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601 997,68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2 309 069,23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F2E0C" w:rsidP="00C57C6F">
      <w:pPr>
        <w:rPr>
          <w:sz w:val="16"/>
          <w:szCs w:val="16"/>
        </w:rPr>
      </w:pPr>
      <w:r>
        <w:rPr>
          <w:noProof/>
          <w:sz w:val="16"/>
          <w:szCs w:val="16"/>
        </w:rPr>
        <w:drawing>
          <wp:inline distT="0" distB="0" distL="0" distR="0" wp14:anchorId="7BDCA7FC">
            <wp:extent cx="4755515" cy="531622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5515" cy="5316220"/>
                    </a:xfrm>
                    <a:prstGeom prst="rect">
                      <a:avLst/>
                    </a:prstGeom>
                    <a:noFill/>
                  </pic:spPr>
                </pic:pic>
              </a:graphicData>
            </a:graphic>
          </wp:inline>
        </w:drawing>
      </w: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6A35AD" w:rsidRDefault="006A35AD"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F2E0C" w:rsidRPr="006F2E0C" w:rsidRDefault="006F2E0C" w:rsidP="006F2E0C">
      <w:pPr>
        <w:jc w:val="center"/>
        <w:rPr>
          <w:b/>
          <w:sz w:val="16"/>
          <w:szCs w:val="16"/>
        </w:rPr>
      </w:pPr>
      <w:r w:rsidRPr="006F2E0C">
        <w:rPr>
          <w:b/>
          <w:sz w:val="16"/>
          <w:szCs w:val="16"/>
        </w:rPr>
        <w:t>Российская  Федерация</w:t>
      </w:r>
    </w:p>
    <w:p w:rsidR="006F2E0C" w:rsidRPr="006F2E0C" w:rsidRDefault="006F2E0C" w:rsidP="006F2E0C">
      <w:pPr>
        <w:jc w:val="center"/>
        <w:rPr>
          <w:b/>
          <w:sz w:val="16"/>
          <w:szCs w:val="16"/>
        </w:rPr>
      </w:pPr>
      <w:r w:rsidRPr="006F2E0C">
        <w:rPr>
          <w:b/>
          <w:sz w:val="16"/>
          <w:szCs w:val="16"/>
        </w:rPr>
        <w:t>Новгородская область</w:t>
      </w:r>
    </w:p>
    <w:p w:rsidR="006F2E0C" w:rsidRPr="006F2E0C" w:rsidRDefault="006F2E0C" w:rsidP="006F2E0C">
      <w:pPr>
        <w:jc w:val="center"/>
        <w:rPr>
          <w:b/>
          <w:sz w:val="16"/>
          <w:szCs w:val="16"/>
        </w:rPr>
      </w:pPr>
      <w:r w:rsidRPr="006F2E0C">
        <w:rPr>
          <w:b/>
          <w:sz w:val="16"/>
          <w:szCs w:val="16"/>
        </w:rPr>
        <w:t>Администрация Любытинского муниципального района</w:t>
      </w:r>
    </w:p>
    <w:p w:rsidR="006F2E0C" w:rsidRPr="006F2E0C" w:rsidRDefault="006F2E0C" w:rsidP="006F2E0C">
      <w:pPr>
        <w:jc w:val="center"/>
        <w:rPr>
          <w:b/>
          <w:sz w:val="16"/>
          <w:szCs w:val="16"/>
        </w:rPr>
      </w:pPr>
      <w:proofErr w:type="gramStart"/>
      <w:r w:rsidRPr="006F2E0C">
        <w:rPr>
          <w:b/>
          <w:sz w:val="16"/>
          <w:szCs w:val="16"/>
        </w:rPr>
        <w:t>П</w:t>
      </w:r>
      <w:proofErr w:type="gramEnd"/>
      <w:r w:rsidRPr="006F2E0C">
        <w:rPr>
          <w:b/>
          <w:sz w:val="16"/>
          <w:szCs w:val="16"/>
        </w:rPr>
        <w:t xml:space="preserve"> О С Т А Н О В Л Е Н И Е</w:t>
      </w:r>
    </w:p>
    <w:p w:rsidR="006F2E0C" w:rsidRPr="006F2E0C" w:rsidRDefault="006F2E0C" w:rsidP="006F2E0C">
      <w:pPr>
        <w:jc w:val="center"/>
        <w:rPr>
          <w:sz w:val="16"/>
          <w:szCs w:val="16"/>
        </w:rPr>
      </w:pPr>
    </w:p>
    <w:p w:rsidR="006F2E0C" w:rsidRPr="006F2E0C" w:rsidRDefault="006F2E0C" w:rsidP="006F2E0C">
      <w:pPr>
        <w:jc w:val="center"/>
        <w:rPr>
          <w:sz w:val="16"/>
          <w:szCs w:val="16"/>
        </w:rPr>
      </w:pPr>
      <w:r w:rsidRPr="006F2E0C">
        <w:rPr>
          <w:sz w:val="16"/>
          <w:szCs w:val="16"/>
        </w:rPr>
        <w:t>от 05.07.2022 № 689</w:t>
      </w:r>
    </w:p>
    <w:p w:rsidR="006F2E0C" w:rsidRPr="006F2E0C" w:rsidRDefault="006F2E0C" w:rsidP="006F2E0C">
      <w:pPr>
        <w:jc w:val="center"/>
        <w:rPr>
          <w:sz w:val="16"/>
          <w:szCs w:val="16"/>
        </w:rPr>
      </w:pPr>
      <w:proofErr w:type="spellStart"/>
      <w:r w:rsidRPr="006F2E0C">
        <w:rPr>
          <w:sz w:val="16"/>
          <w:szCs w:val="16"/>
        </w:rPr>
        <w:t>р.п</w:t>
      </w:r>
      <w:proofErr w:type="spellEnd"/>
      <w:r w:rsidRPr="006F2E0C">
        <w:rPr>
          <w:sz w:val="16"/>
          <w:szCs w:val="16"/>
        </w:rPr>
        <w:t xml:space="preserve">. </w:t>
      </w:r>
      <w:proofErr w:type="spellStart"/>
      <w:r w:rsidRPr="006F2E0C">
        <w:rPr>
          <w:sz w:val="16"/>
          <w:szCs w:val="16"/>
        </w:rPr>
        <w:t>Любытино</w:t>
      </w:r>
      <w:proofErr w:type="spellEnd"/>
    </w:p>
    <w:p w:rsidR="006F2E0C" w:rsidRPr="006F2E0C" w:rsidRDefault="006F2E0C" w:rsidP="006F2E0C">
      <w:pPr>
        <w:jc w:val="center"/>
        <w:rPr>
          <w:sz w:val="16"/>
          <w:szCs w:val="16"/>
        </w:rPr>
      </w:pPr>
    </w:p>
    <w:p w:rsidR="006F2E0C" w:rsidRPr="006F2E0C" w:rsidRDefault="006F2E0C" w:rsidP="006F2E0C">
      <w:pPr>
        <w:jc w:val="center"/>
        <w:rPr>
          <w:b/>
          <w:sz w:val="16"/>
          <w:szCs w:val="16"/>
        </w:rPr>
      </w:pPr>
      <w:r w:rsidRPr="006F2E0C">
        <w:rPr>
          <w:b/>
          <w:sz w:val="16"/>
          <w:szCs w:val="16"/>
        </w:rPr>
        <w:t>Об установлении публичного сервитута</w:t>
      </w:r>
    </w:p>
    <w:p w:rsidR="006F2E0C" w:rsidRPr="006F2E0C" w:rsidRDefault="006F2E0C" w:rsidP="006F2E0C">
      <w:pPr>
        <w:rPr>
          <w:b/>
          <w:sz w:val="16"/>
          <w:szCs w:val="16"/>
        </w:rPr>
      </w:pPr>
    </w:p>
    <w:p w:rsidR="006F2E0C" w:rsidRPr="006F2E0C" w:rsidRDefault="006F2E0C" w:rsidP="006F2E0C">
      <w:pPr>
        <w:rPr>
          <w:b/>
          <w:sz w:val="16"/>
          <w:szCs w:val="16"/>
        </w:rPr>
      </w:pPr>
      <w:r w:rsidRPr="006F2E0C">
        <w:rPr>
          <w:b/>
          <w:sz w:val="16"/>
          <w:szCs w:val="16"/>
        </w:rPr>
        <w:tab/>
      </w:r>
      <w:proofErr w:type="gramStart"/>
      <w:r w:rsidRPr="006F2E0C">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6F2E0C">
        <w:rPr>
          <w:sz w:val="16"/>
          <w:szCs w:val="16"/>
        </w:rPr>
        <w:t xml:space="preserve"> </w:t>
      </w:r>
      <w:proofErr w:type="gramStart"/>
      <w:r w:rsidRPr="006F2E0C">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6F2E0C">
        <w:rPr>
          <w:b/>
          <w:sz w:val="16"/>
          <w:szCs w:val="16"/>
        </w:rPr>
        <w:t>ПОСТАНОВЛЯЕТ:</w:t>
      </w:r>
      <w:proofErr w:type="gramEnd"/>
    </w:p>
    <w:p w:rsidR="006F2E0C" w:rsidRPr="006F2E0C" w:rsidRDefault="006F2E0C" w:rsidP="006F2E0C">
      <w:pPr>
        <w:rPr>
          <w:sz w:val="16"/>
          <w:szCs w:val="16"/>
        </w:rPr>
      </w:pPr>
    </w:p>
    <w:p w:rsidR="006F2E0C" w:rsidRPr="006F2E0C" w:rsidRDefault="006F2E0C" w:rsidP="006F2E0C">
      <w:pPr>
        <w:ind w:firstLine="709"/>
        <w:rPr>
          <w:sz w:val="16"/>
          <w:szCs w:val="16"/>
        </w:rPr>
      </w:pPr>
      <w:r w:rsidRPr="006F2E0C">
        <w:rPr>
          <w:sz w:val="16"/>
          <w:szCs w:val="16"/>
        </w:rPr>
        <w:t xml:space="preserve">1. </w:t>
      </w:r>
      <w:proofErr w:type="gramStart"/>
      <w:r w:rsidRPr="006F2E0C">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6F2E0C">
        <w:rPr>
          <w:sz w:val="16"/>
          <w:szCs w:val="16"/>
        </w:rPr>
        <w:t>Россети</w:t>
      </w:r>
      <w:proofErr w:type="spellEnd"/>
      <w:r w:rsidRPr="006F2E0C">
        <w:rPr>
          <w:sz w:val="16"/>
          <w:szCs w:val="16"/>
        </w:rPr>
        <w:t xml:space="preserve"> Северо-Запад" ИНН: 7802312751, ОГРН: 1047855175785, в целях размещения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КТП-40 </w:t>
      </w:r>
      <w:proofErr w:type="spellStart"/>
      <w:r w:rsidRPr="006F2E0C">
        <w:rPr>
          <w:sz w:val="16"/>
          <w:szCs w:val="16"/>
        </w:rPr>
        <w:t>кВА</w:t>
      </w:r>
      <w:proofErr w:type="spellEnd"/>
      <w:r w:rsidRPr="006F2E0C">
        <w:rPr>
          <w:sz w:val="16"/>
          <w:szCs w:val="16"/>
        </w:rPr>
        <w:t xml:space="preserve"> «</w:t>
      </w:r>
      <w:proofErr w:type="spellStart"/>
      <w:r w:rsidRPr="006F2E0C">
        <w:rPr>
          <w:sz w:val="16"/>
          <w:szCs w:val="16"/>
        </w:rPr>
        <w:t>Весенье</w:t>
      </w:r>
      <w:proofErr w:type="spellEnd"/>
      <w:r w:rsidRPr="006F2E0C">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53:07:0062201 и частей земельных</w:t>
      </w:r>
      <w:proofErr w:type="gramEnd"/>
      <w:r w:rsidRPr="006F2E0C">
        <w:rPr>
          <w:sz w:val="16"/>
          <w:szCs w:val="16"/>
        </w:rPr>
        <w:t xml:space="preserve"> участков с кадастровыми номерами: 53:07:0062201:3; 53:07:0062201:5, расположенных по адресу: Российская Федерация Новгородская область, район </w:t>
      </w:r>
      <w:proofErr w:type="spellStart"/>
      <w:r w:rsidRPr="006F2E0C">
        <w:rPr>
          <w:sz w:val="16"/>
          <w:szCs w:val="16"/>
        </w:rPr>
        <w:t>Любытинский</w:t>
      </w:r>
      <w:proofErr w:type="spellEnd"/>
      <w:r w:rsidRPr="006F2E0C">
        <w:rPr>
          <w:sz w:val="16"/>
          <w:szCs w:val="16"/>
        </w:rPr>
        <w:t>.</w:t>
      </w:r>
    </w:p>
    <w:p w:rsidR="006F2E0C" w:rsidRPr="006F2E0C" w:rsidRDefault="006F2E0C" w:rsidP="006F2E0C">
      <w:pPr>
        <w:ind w:firstLine="709"/>
        <w:rPr>
          <w:sz w:val="16"/>
          <w:szCs w:val="16"/>
        </w:rPr>
      </w:pPr>
      <w:r w:rsidRPr="006F2E0C">
        <w:rPr>
          <w:sz w:val="16"/>
          <w:szCs w:val="16"/>
        </w:rPr>
        <w:t xml:space="preserve">Площадь испрашиваемого публичного сервитута: 3 126 кв. м. </w:t>
      </w:r>
    </w:p>
    <w:p w:rsidR="006F2E0C" w:rsidRPr="006F2E0C" w:rsidRDefault="006F2E0C" w:rsidP="006F2E0C">
      <w:pPr>
        <w:ind w:firstLine="709"/>
        <w:rPr>
          <w:sz w:val="16"/>
          <w:szCs w:val="16"/>
        </w:rPr>
      </w:pPr>
      <w:r w:rsidRPr="006F2E0C">
        <w:rPr>
          <w:sz w:val="16"/>
          <w:szCs w:val="16"/>
        </w:rPr>
        <w:t>2. Срок публичного сервитута - 49 (сорок девять) лет.</w:t>
      </w:r>
    </w:p>
    <w:p w:rsidR="006F2E0C" w:rsidRPr="006F2E0C" w:rsidRDefault="006F2E0C" w:rsidP="006F2E0C">
      <w:pPr>
        <w:ind w:firstLine="709"/>
        <w:rPr>
          <w:sz w:val="16"/>
          <w:szCs w:val="16"/>
        </w:rPr>
      </w:pPr>
      <w:r w:rsidRPr="006F2E0C">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F2E0C" w:rsidRPr="006F2E0C" w:rsidRDefault="006F2E0C" w:rsidP="006F2E0C">
      <w:pPr>
        <w:ind w:firstLine="709"/>
        <w:rPr>
          <w:sz w:val="16"/>
          <w:szCs w:val="16"/>
        </w:rPr>
      </w:pPr>
      <w:r w:rsidRPr="006F2E0C">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6F2E0C" w:rsidRPr="006F2E0C" w:rsidRDefault="006F2E0C" w:rsidP="006F2E0C">
      <w:pPr>
        <w:ind w:firstLine="709"/>
        <w:rPr>
          <w:sz w:val="16"/>
          <w:szCs w:val="16"/>
        </w:rPr>
      </w:pPr>
      <w:r w:rsidRPr="006F2E0C">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6F2E0C">
        <w:rPr>
          <w:sz w:val="16"/>
          <w:szCs w:val="16"/>
        </w:rPr>
        <w:t>позднее</w:t>
      </w:r>
      <w:proofErr w:type="gramEnd"/>
      <w:r w:rsidRPr="006F2E0C">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6F2E0C" w:rsidRPr="006F2E0C" w:rsidRDefault="006F2E0C" w:rsidP="006F2E0C">
      <w:pPr>
        <w:ind w:firstLine="709"/>
        <w:rPr>
          <w:sz w:val="16"/>
          <w:szCs w:val="16"/>
        </w:rPr>
      </w:pPr>
      <w:r w:rsidRPr="006F2E0C">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6F2E0C" w:rsidRPr="006F2E0C" w:rsidRDefault="006F2E0C" w:rsidP="006F2E0C">
      <w:pPr>
        <w:ind w:firstLine="709"/>
        <w:rPr>
          <w:sz w:val="16"/>
          <w:szCs w:val="16"/>
        </w:rPr>
      </w:pPr>
      <w:r w:rsidRPr="006F2E0C">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6F2E0C" w:rsidRPr="006F2E0C" w:rsidRDefault="006F2E0C" w:rsidP="006F2E0C">
      <w:pPr>
        <w:ind w:firstLine="709"/>
        <w:rPr>
          <w:sz w:val="16"/>
          <w:szCs w:val="16"/>
        </w:rPr>
      </w:pPr>
      <w:r w:rsidRPr="006F2E0C">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6F2E0C" w:rsidRPr="006F2E0C" w:rsidRDefault="006F2E0C" w:rsidP="006F2E0C">
      <w:pPr>
        <w:ind w:firstLine="709"/>
        <w:rPr>
          <w:sz w:val="16"/>
          <w:szCs w:val="16"/>
        </w:rPr>
      </w:pPr>
      <w:r w:rsidRPr="006F2E0C">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6F2E0C" w:rsidRPr="006F2E0C" w:rsidRDefault="006F2E0C" w:rsidP="006F2E0C">
      <w:pPr>
        <w:rPr>
          <w:sz w:val="16"/>
          <w:szCs w:val="16"/>
        </w:rPr>
      </w:pPr>
      <w:r>
        <w:rPr>
          <w:sz w:val="16"/>
          <w:szCs w:val="16"/>
        </w:rPr>
        <w:t xml:space="preserve">          </w:t>
      </w:r>
      <w:r w:rsidRPr="006F2E0C">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6F2E0C" w:rsidRPr="006F2E0C" w:rsidRDefault="006F2E0C" w:rsidP="006F2E0C">
      <w:pPr>
        <w:rPr>
          <w:b/>
          <w:sz w:val="16"/>
          <w:szCs w:val="16"/>
        </w:rPr>
      </w:pPr>
    </w:p>
    <w:p w:rsidR="006F2E0C" w:rsidRDefault="006F2E0C" w:rsidP="006F2E0C">
      <w:pPr>
        <w:rPr>
          <w:b/>
          <w:sz w:val="16"/>
          <w:szCs w:val="16"/>
        </w:rPr>
      </w:pPr>
    </w:p>
    <w:p w:rsidR="006F2E0C" w:rsidRPr="006F2E0C" w:rsidRDefault="006F2E0C" w:rsidP="006F2E0C">
      <w:pPr>
        <w:rPr>
          <w:b/>
          <w:sz w:val="16"/>
          <w:szCs w:val="16"/>
        </w:rPr>
      </w:pPr>
      <w:r>
        <w:rPr>
          <w:b/>
          <w:sz w:val="16"/>
          <w:szCs w:val="16"/>
        </w:rPr>
        <w:t xml:space="preserve">                      </w:t>
      </w:r>
      <w:r w:rsidRPr="006F2E0C">
        <w:rPr>
          <w:b/>
          <w:sz w:val="16"/>
          <w:szCs w:val="16"/>
        </w:rPr>
        <w:t>Первый заместитель</w:t>
      </w:r>
    </w:p>
    <w:p w:rsidR="006F2E0C" w:rsidRPr="006F2E0C" w:rsidRDefault="006F2E0C" w:rsidP="006F2E0C">
      <w:pPr>
        <w:rPr>
          <w:b/>
          <w:sz w:val="16"/>
          <w:szCs w:val="16"/>
        </w:rPr>
      </w:pPr>
      <w:r>
        <w:rPr>
          <w:b/>
          <w:sz w:val="16"/>
          <w:szCs w:val="16"/>
        </w:rPr>
        <w:t xml:space="preserve">                      </w:t>
      </w:r>
      <w:r w:rsidRPr="006F2E0C">
        <w:rPr>
          <w:b/>
          <w:sz w:val="16"/>
          <w:szCs w:val="16"/>
        </w:rPr>
        <w:t xml:space="preserve">Главы администрации                                                  </w:t>
      </w:r>
      <w:proofErr w:type="spellStart"/>
      <w:r w:rsidRPr="006F2E0C">
        <w:rPr>
          <w:b/>
          <w:sz w:val="16"/>
          <w:szCs w:val="16"/>
        </w:rPr>
        <w:t>С.В.Матвеева</w:t>
      </w:r>
      <w:proofErr w:type="spellEnd"/>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6F2E0C" w:rsidRPr="006F2E0C" w:rsidRDefault="006F2E0C" w:rsidP="006F2E0C">
      <w:pPr>
        <w:jc w:val="right"/>
        <w:rPr>
          <w:sz w:val="16"/>
          <w:szCs w:val="16"/>
        </w:rPr>
      </w:pPr>
      <w:r w:rsidRPr="006F2E0C">
        <w:rPr>
          <w:sz w:val="16"/>
          <w:szCs w:val="16"/>
        </w:rPr>
        <w:t xml:space="preserve">                                                           Приложение к постановлению</w:t>
      </w:r>
    </w:p>
    <w:p w:rsidR="006F2E0C" w:rsidRPr="006F2E0C" w:rsidRDefault="006F2E0C" w:rsidP="006F2E0C">
      <w:pPr>
        <w:jc w:val="right"/>
        <w:rPr>
          <w:sz w:val="16"/>
          <w:szCs w:val="16"/>
        </w:rPr>
      </w:pPr>
      <w:r w:rsidRPr="006F2E0C">
        <w:rPr>
          <w:sz w:val="16"/>
          <w:szCs w:val="16"/>
        </w:rPr>
        <w:t xml:space="preserve">                                                           Администрации Любытинского</w:t>
      </w:r>
    </w:p>
    <w:p w:rsidR="006F2E0C" w:rsidRPr="006F2E0C" w:rsidRDefault="006F2E0C" w:rsidP="006F2E0C">
      <w:pPr>
        <w:jc w:val="right"/>
        <w:rPr>
          <w:sz w:val="16"/>
          <w:szCs w:val="16"/>
        </w:rPr>
      </w:pPr>
      <w:r w:rsidRPr="006F2E0C">
        <w:rPr>
          <w:sz w:val="16"/>
          <w:szCs w:val="16"/>
        </w:rPr>
        <w:t xml:space="preserve">                                                          муниципального района</w:t>
      </w:r>
    </w:p>
    <w:p w:rsidR="006F2E0C" w:rsidRPr="006F2E0C" w:rsidRDefault="006F2E0C" w:rsidP="006F2E0C">
      <w:pPr>
        <w:jc w:val="right"/>
        <w:rPr>
          <w:sz w:val="16"/>
          <w:szCs w:val="16"/>
        </w:rPr>
      </w:pPr>
      <w:r w:rsidRPr="006F2E0C">
        <w:rPr>
          <w:sz w:val="16"/>
          <w:szCs w:val="16"/>
        </w:rPr>
        <w:t xml:space="preserve">                                                            от 05.07.2022 № 689</w:t>
      </w:r>
    </w:p>
    <w:p w:rsidR="006F2E0C" w:rsidRPr="006F2E0C" w:rsidRDefault="006F2E0C" w:rsidP="006F2E0C">
      <w:pPr>
        <w:rPr>
          <w:sz w:val="16"/>
          <w:szCs w:val="16"/>
        </w:rPr>
      </w:pPr>
    </w:p>
    <w:p w:rsidR="006F2E0C" w:rsidRPr="006F2E0C" w:rsidRDefault="006F2E0C" w:rsidP="006F2E0C">
      <w:pPr>
        <w:rPr>
          <w:sz w:val="16"/>
          <w:szCs w:val="16"/>
        </w:rPr>
      </w:pPr>
      <w:r w:rsidRPr="006F2E0C">
        <w:rPr>
          <w:sz w:val="16"/>
          <w:szCs w:val="16"/>
        </w:rPr>
        <w:t xml:space="preserve">Описание местоположения границ публичного сервитута объекта электросетевого хозяйства ВЛ-0,4 </w:t>
      </w:r>
      <w:proofErr w:type="spellStart"/>
      <w:r w:rsidRPr="006F2E0C">
        <w:rPr>
          <w:sz w:val="16"/>
          <w:szCs w:val="16"/>
        </w:rPr>
        <w:t>кВ</w:t>
      </w:r>
      <w:proofErr w:type="spellEnd"/>
      <w:r w:rsidRPr="006F2E0C">
        <w:rPr>
          <w:sz w:val="16"/>
          <w:szCs w:val="16"/>
        </w:rPr>
        <w:t xml:space="preserve"> отЛ-1 КТП-40 </w:t>
      </w:r>
      <w:proofErr w:type="spellStart"/>
      <w:r w:rsidRPr="006F2E0C">
        <w:rPr>
          <w:sz w:val="16"/>
          <w:szCs w:val="16"/>
        </w:rPr>
        <w:t>кВА</w:t>
      </w:r>
      <w:proofErr w:type="spellEnd"/>
      <w:r w:rsidRPr="006F2E0C">
        <w:rPr>
          <w:sz w:val="16"/>
          <w:szCs w:val="16"/>
        </w:rPr>
        <w:t xml:space="preserve"> «</w:t>
      </w:r>
      <w:proofErr w:type="spellStart"/>
      <w:r w:rsidRPr="006F2E0C">
        <w:rPr>
          <w:sz w:val="16"/>
          <w:szCs w:val="16"/>
        </w:rPr>
        <w:t>Весенье</w:t>
      </w:r>
      <w:proofErr w:type="spellEnd"/>
      <w:r w:rsidRPr="006F2E0C">
        <w:rPr>
          <w:sz w:val="16"/>
          <w:szCs w:val="16"/>
        </w:rPr>
        <w:t>»:</w:t>
      </w:r>
    </w:p>
    <w:p w:rsidR="006F2E0C" w:rsidRPr="006F2E0C" w:rsidRDefault="006F2E0C" w:rsidP="006F2E0C">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6F2E0C" w:rsidRPr="006F2E0C" w:rsidTr="006F2E0C">
        <w:trPr>
          <w:trHeight w:val="214"/>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Система координат МСК-53, зона 2</w:t>
            </w:r>
          </w:p>
        </w:tc>
      </w:tr>
      <w:tr w:rsidR="006F2E0C" w:rsidRPr="006F2E0C" w:rsidTr="006F2E0C">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Метод определения координат характерных точек границ - аналитический</w:t>
            </w:r>
          </w:p>
        </w:tc>
      </w:tr>
      <w:tr w:rsidR="006F2E0C" w:rsidRPr="006F2E0C" w:rsidTr="00B850B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6F2E0C" w:rsidRPr="006F2E0C" w:rsidRDefault="006F2E0C" w:rsidP="006F2E0C">
            <w:pPr>
              <w:jc w:val="cente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6F2E0C" w:rsidRPr="006F2E0C" w:rsidRDefault="006F2E0C" w:rsidP="006F2E0C">
            <w:pPr>
              <w:jc w:val="center"/>
              <w:rPr>
                <w:sz w:val="16"/>
                <w:szCs w:val="16"/>
              </w:rPr>
            </w:pPr>
            <w:r w:rsidRPr="006F2E0C">
              <w:rPr>
                <w:sz w:val="16"/>
                <w:szCs w:val="16"/>
              </w:rPr>
              <w:t>Площадь публичного сервитута 3 126 кв. м.</w:t>
            </w:r>
          </w:p>
        </w:tc>
      </w:tr>
      <w:tr w:rsidR="006F2E0C" w:rsidRPr="006F2E0C" w:rsidTr="006F2E0C">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6F2E0C" w:rsidRPr="006F2E0C" w:rsidRDefault="006F2E0C" w:rsidP="006F2E0C">
            <w:pPr>
              <w:jc w:val="center"/>
              <w:rPr>
                <w:sz w:val="16"/>
                <w:szCs w:val="16"/>
              </w:rPr>
            </w:pPr>
            <w:r w:rsidRPr="006F2E0C">
              <w:rPr>
                <w:sz w:val="16"/>
                <w:szCs w:val="16"/>
              </w:rPr>
              <w:t xml:space="preserve">Координаты, </w:t>
            </w:r>
            <w:proofErr w:type="gramStart"/>
            <w:r w:rsidRPr="006F2E0C">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 xml:space="preserve">Средняя </w:t>
            </w:r>
            <w:proofErr w:type="spellStart"/>
            <w:r w:rsidRPr="006F2E0C">
              <w:rPr>
                <w:sz w:val="16"/>
                <w:szCs w:val="16"/>
              </w:rPr>
              <w:t>квадратическая</w:t>
            </w:r>
            <w:proofErr w:type="spellEnd"/>
            <w:r w:rsidRPr="006F2E0C">
              <w:rPr>
                <w:sz w:val="16"/>
                <w:szCs w:val="16"/>
              </w:rPr>
              <w:t xml:space="preserve"> погрешность определения координат характерных точек границ</w:t>
            </w:r>
          </w:p>
        </w:tc>
      </w:tr>
      <w:tr w:rsidR="006F2E0C" w:rsidRPr="006F2E0C" w:rsidTr="00B850BD">
        <w:trPr>
          <w:trHeight w:val="431"/>
        </w:trPr>
        <w:tc>
          <w:tcPr>
            <w:tcW w:w="1330"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6F2E0C" w:rsidRPr="006F2E0C" w:rsidRDefault="006F2E0C" w:rsidP="006F2E0C">
            <w:pPr>
              <w:jc w:val="center"/>
              <w:rPr>
                <w:sz w:val="16"/>
                <w:szCs w:val="16"/>
              </w:rPr>
            </w:pPr>
            <w:r w:rsidRPr="006F2E0C">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6F2E0C" w:rsidRPr="006F2E0C" w:rsidRDefault="006F2E0C" w:rsidP="006F2E0C">
            <w:pPr>
              <w:rPr>
                <w:sz w:val="16"/>
                <w:szCs w:val="16"/>
              </w:rPr>
            </w:pPr>
          </w:p>
        </w:tc>
      </w:tr>
      <w:tr w:rsidR="006F2E0C" w:rsidRPr="006F2E0C" w:rsidTr="006F2E0C">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6F2E0C" w:rsidRPr="006F2E0C" w:rsidRDefault="006F2E0C" w:rsidP="006F2E0C">
            <w:pPr>
              <w:rPr>
                <w:sz w:val="16"/>
                <w:szCs w:val="16"/>
              </w:rPr>
            </w:pPr>
            <w:r w:rsidRPr="006F2E0C">
              <w:rPr>
                <w:sz w:val="16"/>
                <w:szCs w:val="16"/>
              </w:rPr>
              <w:t> </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599 875,60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2 307 714,03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599 876,76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2 307 717,86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599 851,90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2 307 725,38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599 818,54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2 307 739,24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599 799,44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2 307 758,48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599 779,49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2 307 777,36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599 754,52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2 307 803,14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599 730,18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2 307 828,47</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599 701,03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2 307 857,05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599 734,22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2 307 851,48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599 734,88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2 307 855,42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599 695,49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2 307 862,03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599 666,92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2 307 868,89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599 632,90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2 307 876,64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599 599,74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2 307 883,86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lastRenderedPageBreak/>
              <w:t>16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599 579,45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2 307 906,21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599 557,27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2 307 932,56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599 550,19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2 307 945,51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599 546,69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2 307 943,59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599 553,95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2 307 930,30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599 576,45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2 307 903,59</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599 595,39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2 307 882,71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599 551,95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2 307 862,60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599 518,08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2 307 847,78</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599 463,13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2 307 860,46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599 411,98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2 307 872,06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599 409,57</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2 307 903,55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599 406,14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2 307 944,75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599 402,16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2 307 944,41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599 405,59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2 307 903,23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599 408,05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2 307 871,04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599 381,82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2 307 836,16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599 385,02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2 307 833,76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599 410,92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2 307 868,21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599 462,23</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2 307 856,56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599 518,48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2 307 843,60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599 553,59</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2 307 858,96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599 598,92</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2 307 879,95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599 632,04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2 307 872,74</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599 666,00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2 307 865,01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599 694,08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2 307 858,26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599 727,34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2 307 825,65</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599 751,64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2 307 800,36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599 772,95</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2 307 778,36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599 758,88</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2 307 779,50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599 758,56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2 307 775,52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599 777,21</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2 307 774,01</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599 796,64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2 307 755,62</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599 816,26</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2 307 735,86</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599 850,54</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2 307 721,60</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r w:rsidR="006F2E0C" w:rsidRPr="006F2E0C" w:rsidTr="006F2E0C">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599 875,60</w:t>
            </w:r>
          </w:p>
        </w:tc>
        <w:tc>
          <w:tcPr>
            <w:tcW w:w="2127" w:type="dxa"/>
            <w:tcBorders>
              <w:top w:val="nil"/>
              <w:left w:val="nil"/>
              <w:bottom w:val="single" w:sz="4" w:space="0" w:color="auto"/>
              <w:right w:val="single" w:sz="4" w:space="0" w:color="auto"/>
            </w:tcBorders>
            <w:shd w:val="clear" w:color="auto" w:fill="auto"/>
            <w:vAlign w:val="center"/>
          </w:tcPr>
          <w:p w:rsidR="006F2E0C" w:rsidRPr="006F2E0C" w:rsidRDefault="006F2E0C" w:rsidP="006F2E0C">
            <w:pPr>
              <w:rPr>
                <w:sz w:val="16"/>
                <w:szCs w:val="16"/>
              </w:rPr>
            </w:pPr>
            <w:r w:rsidRPr="006F2E0C">
              <w:rPr>
                <w:sz w:val="16"/>
                <w:szCs w:val="16"/>
              </w:rPr>
              <w:t>2 307 714,03</w:t>
            </w:r>
          </w:p>
        </w:tc>
        <w:tc>
          <w:tcPr>
            <w:tcW w:w="2551" w:type="dxa"/>
            <w:tcBorders>
              <w:top w:val="nil"/>
              <w:left w:val="nil"/>
              <w:bottom w:val="single" w:sz="4" w:space="0" w:color="auto"/>
              <w:right w:val="single" w:sz="4" w:space="0" w:color="auto"/>
            </w:tcBorders>
            <w:shd w:val="clear" w:color="000000" w:fill="FFFFFF"/>
            <w:vAlign w:val="center"/>
            <w:hideMark/>
          </w:tcPr>
          <w:p w:rsidR="006F2E0C" w:rsidRPr="006F2E0C" w:rsidRDefault="006F2E0C" w:rsidP="006F2E0C">
            <w:pPr>
              <w:rPr>
                <w:sz w:val="16"/>
                <w:szCs w:val="16"/>
              </w:rPr>
            </w:pPr>
            <w:r w:rsidRPr="006F2E0C">
              <w:rPr>
                <w:sz w:val="16"/>
                <w:szCs w:val="16"/>
              </w:rPr>
              <w:t>0,1</w:t>
            </w:r>
          </w:p>
        </w:tc>
      </w:tr>
    </w:tbl>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B850BD" w:rsidP="00C57C6F">
      <w:pPr>
        <w:rPr>
          <w:sz w:val="16"/>
          <w:szCs w:val="16"/>
        </w:rPr>
      </w:pPr>
      <w:r>
        <w:rPr>
          <w:noProof/>
          <w:sz w:val="16"/>
          <w:szCs w:val="16"/>
        </w:rPr>
        <w:lastRenderedPageBreak/>
        <w:drawing>
          <wp:inline distT="0" distB="0" distL="0" distR="0" wp14:anchorId="36D079A9">
            <wp:extent cx="4755515" cy="5572125"/>
            <wp:effectExtent l="0" t="0" r="698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5515" cy="5572125"/>
                    </a:xfrm>
                    <a:prstGeom prst="rect">
                      <a:avLst/>
                    </a:prstGeom>
                    <a:noFill/>
                  </pic:spPr>
                </pic:pic>
              </a:graphicData>
            </a:graphic>
          </wp:inline>
        </w:drawing>
      </w: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EB2780" w:rsidRDefault="00EB2780" w:rsidP="00C57C6F">
      <w:pPr>
        <w:rPr>
          <w:sz w:val="16"/>
          <w:szCs w:val="16"/>
        </w:rPr>
      </w:pPr>
    </w:p>
    <w:p w:rsidR="00BB17EF" w:rsidRDefault="00BB17EF"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center"/>
        <w:rPr>
          <w:b/>
          <w:sz w:val="16"/>
          <w:szCs w:val="16"/>
        </w:rPr>
      </w:pPr>
      <w:r w:rsidRPr="00B850BD">
        <w:rPr>
          <w:b/>
          <w:sz w:val="16"/>
          <w:szCs w:val="16"/>
        </w:rPr>
        <w:t>Российская  Федерация</w:t>
      </w:r>
    </w:p>
    <w:p w:rsidR="00B850BD" w:rsidRPr="00B850BD" w:rsidRDefault="00B850BD" w:rsidP="00B850BD">
      <w:pPr>
        <w:jc w:val="center"/>
        <w:rPr>
          <w:b/>
          <w:sz w:val="16"/>
          <w:szCs w:val="16"/>
        </w:rPr>
      </w:pPr>
      <w:r w:rsidRPr="00B850BD">
        <w:rPr>
          <w:b/>
          <w:sz w:val="16"/>
          <w:szCs w:val="16"/>
        </w:rPr>
        <w:t>Новгородская область</w:t>
      </w:r>
    </w:p>
    <w:p w:rsidR="00B850BD" w:rsidRPr="00B850BD" w:rsidRDefault="00B850BD" w:rsidP="00B850BD">
      <w:pPr>
        <w:jc w:val="center"/>
        <w:rPr>
          <w:b/>
          <w:sz w:val="16"/>
          <w:szCs w:val="16"/>
        </w:rPr>
      </w:pPr>
      <w:r w:rsidRPr="00B850BD">
        <w:rPr>
          <w:b/>
          <w:sz w:val="16"/>
          <w:szCs w:val="16"/>
        </w:rPr>
        <w:t>Администрация Любытинского муниципального района</w:t>
      </w:r>
    </w:p>
    <w:p w:rsidR="00B850BD" w:rsidRPr="00B850BD" w:rsidRDefault="00B850BD" w:rsidP="00B850BD">
      <w:pPr>
        <w:jc w:val="center"/>
        <w:rPr>
          <w:b/>
          <w:sz w:val="16"/>
          <w:szCs w:val="16"/>
        </w:rPr>
      </w:pPr>
      <w:proofErr w:type="gramStart"/>
      <w:r w:rsidRPr="00B850BD">
        <w:rPr>
          <w:b/>
          <w:sz w:val="16"/>
          <w:szCs w:val="16"/>
        </w:rPr>
        <w:t>П</w:t>
      </w:r>
      <w:proofErr w:type="gramEnd"/>
      <w:r w:rsidRPr="00B850BD">
        <w:rPr>
          <w:b/>
          <w:sz w:val="16"/>
          <w:szCs w:val="16"/>
        </w:rPr>
        <w:t xml:space="preserve"> О С Т А Н О В Л Е Н И Е</w:t>
      </w:r>
    </w:p>
    <w:p w:rsidR="00B850BD" w:rsidRPr="00B850BD" w:rsidRDefault="00B850BD" w:rsidP="00B850BD">
      <w:pPr>
        <w:jc w:val="center"/>
        <w:rPr>
          <w:sz w:val="16"/>
          <w:szCs w:val="16"/>
        </w:rPr>
      </w:pPr>
    </w:p>
    <w:p w:rsidR="00B850BD" w:rsidRPr="00B850BD" w:rsidRDefault="00B850BD" w:rsidP="00B850BD">
      <w:pPr>
        <w:jc w:val="center"/>
        <w:rPr>
          <w:sz w:val="16"/>
          <w:szCs w:val="16"/>
        </w:rPr>
      </w:pPr>
      <w:r w:rsidRPr="00B850BD">
        <w:rPr>
          <w:sz w:val="16"/>
          <w:szCs w:val="16"/>
        </w:rPr>
        <w:t>от 05.07.2022 № 690</w:t>
      </w:r>
    </w:p>
    <w:p w:rsidR="00B850BD" w:rsidRPr="00B850BD" w:rsidRDefault="00B850BD" w:rsidP="00B850BD">
      <w:pPr>
        <w:jc w:val="center"/>
        <w:rPr>
          <w:sz w:val="16"/>
          <w:szCs w:val="16"/>
        </w:rPr>
      </w:pPr>
      <w:proofErr w:type="spellStart"/>
      <w:r w:rsidRPr="00B850BD">
        <w:rPr>
          <w:sz w:val="16"/>
          <w:szCs w:val="16"/>
        </w:rPr>
        <w:t>р.п</w:t>
      </w:r>
      <w:proofErr w:type="spellEnd"/>
      <w:r w:rsidRPr="00B850BD">
        <w:rPr>
          <w:sz w:val="16"/>
          <w:szCs w:val="16"/>
        </w:rPr>
        <w:t xml:space="preserve">. </w:t>
      </w:r>
      <w:proofErr w:type="spellStart"/>
      <w:r w:rsidRPr="00B850BD">
        <w:rPr>
          <w:sz w:val="16"/>
          <w:szCs w:val="16"/>
        </w:rPr>
        <w:t>Любытино</w:t>
      </w:r>
      <w:proofErr w:type="spellEnd"/>
    </w:p>
    <w:p w:rsidR="00B850BD" w:rsidRPr="00B850BD" w:rsidRDefault="00B850BD" w:rsidP="00B850BD">
      <w:pPr>
        <w:jc w:val="center"/>
        <w:rPr>
          <w:sz w:val="16"/>
          <w:szCs w:val="16"/>
        </w:rPr>
      </w:pPr>
    </w:p>
    <w:p w:rsidR="00B850BD" w:rsidRPr="00B850BD" w:rsidRDefault="00B850BD" w:rsidP="00B850BD">
      <w:pPr>
        <w:jc w:val="center"/>
        <w:rPr>
          <w:b/>
          <w:sz w:val="16"/>
          <w:szCs w:val="16"/>
        </w:rPr>
      </w:pPr>
      <w:r w:rsidRPr="00B850BD">
        <w:rPr>
          <w:b/>
          <w:sz w:val="16"/>
          <w:szCs w:val="16"/>
        </w:rPr>
        <w:t>Об установлении публичного сервитута</w:t>
      </w:r>
    </w:p>
    <w:p w:rsidR="00B850BD" w:rsidRPr="00B850BD" w:rsidRDefault="00B850BD" w:rsidP="00B850BD">
      <w:pPr>
        <w:rPr>
          <w:b/>
          <w:sz w:val="16"/>
          <w:szCs w:val="16"/>
        </w:rPr>
      </w:pPr>
    </w:p>
    <w:p w:rsidR="00B850BD" w:rsidRPr="00B850BD" w:rsidRDefault="00B850BD" w:rsidP="00B850BD">
      <w:pPr>
        <w:rPr>
          <w:b/>
          <w:sz w:val="16"/>
          <w:szCs w:val="16"/>
        </w:rPr>
      </w:pPr>
      <w:r w:rsidRPr="00B850BD">
        <w:rPr>
          <w:b/>
          <w:sz w:val="16"/>
          <w:szCs w:val="16"/>
        </w:rPr>
        <w:tab/>
      </w:r>
      <w:proofErr w:type="gramStart"/>
      <w:r w:rsidRPr="00B850B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B850BD">
        <w:rPr>
          <w:sz w:val="16"/>
          <w:szCs w:val="16"/>
        </w:rPr>
        <w:t xml:space="preserve"> </w:t>
      </w:r>
      <w:proofErr w:type="gramStart"/>
      <w:r w:rsidRPr="00B850B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B850BD">
        <w:rPr>
          <w:b/>
          <w:sz w:val="16"/>
          <w:szCs w:val="16"/>
        </w:rPr>
        <w:t>ПОСТАНОВЛЯЕТ:</w:t>
      </w:r>
      <w:proofErr w:type="gramEnd"/>
    </w:p>
    <w:p w:rsidR="00B850BD" w:rsidRPr="00B850BD" w:rsidRDefault="00B850BD" w:rsidP="00B850BD">
      <w:pPr>
        <w:rPr>
          <w:b/>
          <w:sz w:val="16"/>
          <w:szCs w:val="16"/>
        </w:rPr>
      </w:pPr>
    </w:p>
    <w:p w:rsidR="00B850BD" w:rsidRPr="00B850BD" w:rsidRDefault="00B850BD" w:rsidP="00B850BD">
      <w:pPr>
        <w:ind w:firstLine="709"/>
        <w:rPr>
          <w:sz w:val="16"/>
          <w:szCs w:val="16"/>
        </w:rPr>
      </w:pPr>
      <w:r w:rsidRPr="00B850BD">
        <w:rPr>
          <w:sz w:val="16"/>
          <w:szCs w:val="16"/>
        </w:rPr>
        <w:t xml:space="preserve">1. </w:t>
      </w:r>
      <w:proofErr w:type="gramStart"/>
      <w:r w:rsidRPr="00B850B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в целях размещения объекта электросетевого хозяйства ВЛ-0,4 </w:t>
      </w:r>
      <w:proofErr w:type="spellStart"/>
      <w:r w:rsidRPr="00B850BD">
        <w:rPr>
          <w:sz w:val="16"/>
          <w:szCs w:val="16"/>
        </w:rPr>
        <w:t>кВ</w:t>
      </w:r>
      <w:proofErr w:type="spellEnd"/>
      <w:r w:rsidRPr="00B850BD">
        <w:rPr>
          <w:sz w:val="16"/>
          <w:szCs w:val="16"/>
        </w:rPr>
        <w:t xml:space="preserve"> отЛ-1 КТП-40 </w:t>
      </w:r>
      <w:proofErr w:type="spellStart"/>
      <w:r w:rsidRPr="00B850BD">
        <w:rPr>
          <w:sz w:val="16"/>
          <w:szCs w:val="16"/>
        </w:rPr>
        <w:t>кВА</w:t>
      </w:r>
      <w:proofErr w:type="spellEnd"/>
      <w:r w:rsidRPr="00B850BD">
        <w:rPr>
          <w:sz w:val="16"/>
          <w:szCs w:val="16"/>
        </w:rPr>
        <w:t xml:space="preserve"> «Дубровка», согласно сведениям о границах публичного сервитута в отношении земель, государственная собственность на </w:t>
      </w:r>
      <w:r w:rsidRPr="00B850BD">
        <w:rPr>
          <w:sz w:val="16"/>
          <w:szCs w:val="16"/>
        </w:rPr>
        <w:lastRenderedPageBreak/>
        <w:t>которые не разграничена в кадастровых кварталах 53:07:0030801, расположенных по адресу</w:t>
      </w:r>
      <w:proofErr w:type="gramEnd"/>
      <w:r w:rsidRPr="00B850BD">
        <w:rPr>
          <w:sz w:val="16"/>
          <w:szCs w:val="16"/>
        </w:rPr>
        <w:t xml:space="preserve">: Российская Федерация Новгородская область, район </w:t>
      </w:r>
      <w:proofErr w:type="spellStart"/>
      <w:r w:rsidRPr="00B850BD">
        <w:rPr>
          <w:sz w:val="16"/>
          <w:szCs w:val="16"/>
        </w:rPr>
        <w:t>Любытинский</w:t>
      </w:r>
      <w:proofErr w:type="spellEnd"/>
      <w:r w:rsidRPr="00B850BD">
        <w:rPr>
          <w:sz w:val="16"/>
          <w:szCs w:val="16"/>
        </w:rPr>
        <w:t>.</w:t>
      </w:r>
    </w:p>
    <w:p w:rsidR="00B850BD" w:rsidRPr="00B850BD" w:rsidRDefault="00B850BD" w:rsidP="00B850BD">
      <w:pPr>
        <w:ind w:firstLine="709"/>
        <w:rPr>
          <w:sz w:val="16"/>
          <w:szCs w:val="16"/>
        </w:rPr>
      </w:pPr>
      <w:r w:rsidRPr="00B850BD">
        <w:rPr>
          <w:sz w:val="16"/>
          <w:szCs w:val="16"/>
        </w:rPr>
        <w:t xml:space="preserve">Площадь испрашиваемого публичного сервитута: 3 051 кв. м. </w:t>
      </w:r>
    </w:p>
    <w:p w:rsidR="00B850BD" w:rsidRPr="00B850BD" w:rsidRDefault="00B850BD" w:rsidP="00B850BD">
      <w:pPr>
        <w:ind w:firstLine="709"/>
        <w:rPr>
          <w:sz w:val="16"/>
          <w:szCs w:val="16"/>
        </w:rPr>
      </w:pPr>
      <w:r w:rsidRPr="00B850BD">
        <w:rPr>
          <w:sz w:val="16"/>
          <w:szCs w:val="16"/>
        </w:rPr>
        <w:t>2. Срок публичного сервитута - 49 (сорок девять) лет.</w:t>
      </w:r>
    </w:p>
    <w:p w:rsidR="00B850BD" w:rsidRPr="00B850BD" w:rsidRDefault="00B850BD" w:rsidP="00B850BD">
      <w:pPr>
        <w:ind w:firstLine="709"/>
        <w:rPr>
          <w:sz w:val="16"/>
          <w:szCs w:val="16"/>
        </w:rPr>
      </w:pPr>
      <w:r w:rsidRPr="00B850B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850BD" w:rsidRPr="00B850BD" w:rsidRDefault="00B850BD" w:rsidP="00B850BD">
      <w:pPr>
        <w:ind w:firstLine="709"/>
        <w:rPr>
          <w:sz w:val="16"/>
          <w:szCs w:val="16"/>
        </w:rPr>
      </w:pPr>
      <w:r w:rsidRPr="00B850B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B850BD" w:rsidRPr="00B850BD" w:rsidRDefault="00B850BD" w:rsidP="00B850BD">
      <w:pPr>
        <w:ind w:firstLine="709"/>
        <w:rPr>
          <w:sz w:val="16"/>
          <w:szCs w:val="16"/>
        </w:rPr>
      </w:pPr>
      <w:r w:rsidRPr="00B850B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B850BD">
        <w:rPr>
          <w:sz w:val="16"/>
          <w:szCs w:val="16"/>
        </w:rPr>
        <w:t>позднее</w:t>
      </w:r>
      <w:proofErr w:type="gramEnd"/>
      <w:r w:rsidRPr="00B850B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B850BD" w:rsidRPr="00B850BD" w:rsidRDefault="00B850BD" w:rsidP="00B850BD">
      <w:pPr>
        <w:ind w:firstLine="709"/>
        <w:rPr>
          <w:sz w:val="16"/>
          <w:szCs w:val="16"/>
        </w:rPr>
      </w:pPr>
      <w:r w:rsidRPr="00B850B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B850BD" w:rsidRPr="00B850BD" w:rsidRDefault="00B850BD" w:rsidP="00B850BD">
      <w:pPr>
        <w:ind w:firstLine="709"/>
        <w:rPr>
          <w:sz w:val="16"/>
          <w:szCs w:val="16"/>
        </w:rPr>
      </w:pPr>
      <w:r w:rsidRPr="00B850B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B850BD" w:rsidRPr="00B850BD" w:rsidRDefault="00B850BD" w:rsidP="00B850BD">
      <w:pPr>
        <w:ind w:firstLine="709"/>
        <w:rPr>
          <w:sz w:val="16"/>
          <w:szCs w:val="16"/>
        </w:rPr>
      </w:pPr>
      <w:r w:rsidRPr="00B850B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B850BD" w:rsidRPr="00B850BD" w:rsidRDefault="00B850BD" w:rsidP="00B850BD">
      <w:pPr>
        <w:ind w:firstLine="709"/>
        <w:rPr>
          <w:sz w:val="16"/>
          <w:szCs w:val="16"/>
        </w:rPr>
      </w:pPr>
      <w:r w:rsidRPr="00B850B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B850BD" w:rsidRPr="00B850BD" w:rsidRDefault="00B850BD" w:rsidP="00B850BD">
      <w:pPr>
        <w:rPr>
          <w:sz w:val="16"/>
          <w:szCs w:val="16"/>
        </w:rPr>
      </w:pPr>
      <w:r>
        <w:rPr>
          <w:sz w:val="16"/>
          <w:szCs w:val="16"/>
        </w:rPr>
        <w:t xml:space="preserve">            </w:t>
      </w:r>
      <w:r w:rsidRPr="00B850B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B850BD" w:rsidRPr="00B850BD" w:rsidRDefault="00B850BD" w:rsidP="00B850BD">
      <w:pPr>
        <w:rPr>
          <w:b/>
          <w:sz w:val="16"/>
          <w:szCs w:val="16"/>
        </w:rPr>
      </w:pPr>
    </w:p>
    <w:p w:rsidR="00B850BD" w:rsidRDefault="00B850BD" w:rsidP="00B850BD">
      <w:pPr>
        <w:rPr>
          <w:b/>
          <w:sz w:val="16"/>
          <w:szCs w:val="16"/>
        </w:rPr>
      </w:pPr>
    </w:p>
    <w:p w:rsidR="00B850BD" w:rsidRPr="00B850BD" w:rsidRDefault="00B850BD" w:rsidP="00B850BD">
      <w:pPr>
        <w:rPr>
          <w:b/>
          <w:sz w:val="16"/>
          <w:szCs w:val="16"/>
        </w:rPr>
      </w:pPr>
      <w:r>
        <w:rPr>
          <w:b/>
          <w:sz w:val="16"/>
          <w:szCs w:val="16"/>
        </w:rPr>
        <w:t xml:space="preserve">                     </w:t>
      </w:r>
      <w:r w:rsidRPr="00B850BD">
        <w:rPr>
          <w:b/>
          <w:sz w:val="16"/>
          <w:szCs w:val="16"/>
        </w:rPr>
        <w:t>Первый заместитель</w:t>
      </w:r>
    </w:p>
    <w:p w:rsidR="00B850BD" w:rsidRDefault="00B850BD" w:rsidP="00B850BD">
      <w:pPr>
        <w:rPr>
          <w:sz w:val="16"/>
          <w:szCs w:val="16"/>
        </w:rPr>
      </w:pPr>
      <w:r>
        <w:rPr>
          <w:b/>
          <w:sz w:val="16"/>
          <w:szCs w:val="16"/>
        </w:rPr>
        <w:t xml:space="preserve">                     </w:t>
      </w:r>
      <w:r w:rsidRPr="00B850BD">
        <w:rPr>
          <w:b/>
          <w:sz w:val="16"/>
          <w:szCs w:val="16"/>
        </w:rPr>
        <w:t xml:space="preserve">Главы администрации                                                           </w:t>
      </w:r>
      <w:proofErr w:type="spellStart"/>
      <w:r w:rsidRPr="00B850BD">
        <w:rPr>
          <w:b/>
          <w:sz w:val="16"/>
          <w:szCs w:val="16"/>
        </w:rPr>
        <w:t>С.В.Матвеева</w:t>
      </w:r>
      <w:proofErr w:type="spellEnd"/>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right"/>
        <w:rPr>
          <w:sz w:val="16"/>
          <w:szCs w:val="16"/>
        </w:rPr>
      </w:pPr>
      <w:r w:rsidRPr="00B850BD">
        <w:rPr>
          <w:sz w:val="16"/>
          <w:szCs w:val="16"/>
        </w:rPr>
        <w:t xml:space="preserve">                                                           Приложение к постановлению</w:t>
      </w:r>
    </w:p>
    <w:p w:rsidR="00B850BD" w:rsidRPr="00B850BD" w:rsidRDefault="00B850BD" w:rsidP="00B850BD">
      <w:pPr>
        <w:jc w:val="right"/>
        <w:rPr>
          <w:sz w:val="16"/>
          <w:szCs w:val="16"/>
        </w:rPr>
      </w:pPr>
      <w:r w:rsidRPr="00B850BD">
        <w:rPr>
          <w:sz w:val="16"/>
          <w:szCs w:val="16"/>
        </w:rPr>
        <w:t xml:space="preserve">                                                           Администрации Любытинского</w:t>
      </w:r>
    </w:p>
    <w:p w:rsidR="00B850BD" w:rsidRPr="00B850BD" w:rsidRDefault="00B850BD" w:rsidP="00B850BD">
      <w:pPr>
        <w:jc w:val="right"/>
        <w:rPr>
          <w:sz w:val="16"/>
          <w:szCs w:val="16"/>
        </w:rPr>
      </w:pPr>
      <w:r w:rsidRPr="00B850BD">
        <w:rPr>
          <w:sz w:val="16"/>
          <w:szCs w:val="16"/>
        </w:rPr>
        <w:t xml:space="preserve">                                                          муниципального района</w:t>
      </w:r>
    </w:p>
    <w:p w:rsidR="00B850BD" w:rsidRPr="00B850BD" w:rsidRDefault="00B850BD" w:rsidP="00B850BD">
      <w:pPr>
        <w:jc w:val="right"/>
        <w:rPr>
          <w:sz w:val="16"/>
          <w:szCs w:val="16"/>
        </w:rPr>
      </w:pPr>
      <w:r w:rsidRPr="00B850BD">
        <w:rPr>
          <w:sz w:val="16"/>
          <w:szCs w:val="16"/>
        </w:rPr>
        <w:t xml:space="preserve">                                                           от 05.07.2022 № 690</w:t>
      </w:r>
    </w:p>
    <w:p w:rsidR="00B850BD" w:rsidRPr="00B850BD" w:rsidRDefault="00B850BD" w:rsidP="00B850BD">
      <w:pPr>
        <w:rPr>
          <w:sz w:val="16"/>
          <w:szCs w:val="16"/>
        </w:rPr>
      </w:pPr>
    </w:p>
    <w:p w:rsidR="00B850BD" w:rsidRPr="00B850BD" w:rsidRDefault="00B850BD" w:rsidP="00B850BD">
      <w:pPr>
        <w:rPr>
          <w:sz w:val="16"/>
          <w:szCs w:val="16"/>
        </w:rPr>
      </w:pPr>
      <w:r w:rsidRPr="00B850BD">
        <w:rPr>
          <w:sz w:val="16"/>
          <w:szCs w:val="16"/>
        </w:rPr>
        <w:t xml:space="preserve">Описание местоположения границ публичного сервитута объекта электросетевого хозяйства ВЛ-0,4 </w:t>
      </w:r>
      <w:proofErr w:type="spellStart"/>
      <w:r w:rsidRPr="00B850BD">
        <w:rPr>
          <w:sz w:val="16"/>
          <w:szCs w:val="16"/>
        </w:rPr>
        <w:t>кВ</w:t>
      </w:r>
      <w:proofErr w:type="spellEnd"/>
      <w:r w:rsidRPr="00B850BD">
        <w:rPr>
          <w:sz w:val="16"/>
          <w:szCs w:val="16"/>
        </w:rPr>
        <w:t xml:space="preserve"> отЛ-1 КТП-40 </w:t>
      </w:r>
      <w:proofErr w:type="spellStart"/>
      <w:r w:rsidRPr="00B850BD">
        <w:rPr>
          <w:sz w:val="16"/>
          <w:szCs w:val="16"/>
        </w:rPr>
        <w:t>кВА</w:t>
      </w:r>
      <w:proofErr w:type="spellEnd"/>
      <w:r w:rsidRPr="00B850BD">
        <w:rPr>
          <w:sz w:val="16"/>
          <w:szCs w:val="16"/>
        </w:rPr>
        <w:t xml:space="preserve"> «Дубровка»:</w:t>
      </w:r>
    </w:p>
    <w:p w:rsidR="00B850BD" w:rsidRPr="00B850BD" w:rsidRDefault="00B850BD" w:rsidP="00B850B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B850BD" w:rsidRPr="00B850BD" w:rsidTr="00B850BD">
        <w:trPr>
          <w:trHeight w:val="238"/>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Система координат МСК-53, зона 2</w:t>
            </w:r>
          </w:p>
        </w:tc>
      </w:tr>
      <w:tr w:rsidR="00B850BD" w:rsidRPr="00B850BD" w:rsidTr="00B850B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Метод определения координат характерных точек границ - аналитический</w:t>
            </w:r>
          </w:p>
        </w:tc>
      </w:tr>
      <w:tr w:rsidR="00B850BD" w:rsidRPr="00B850BD" w:rsidTr="00B850B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B850BD" w:rsidRPr="00B850BD" w:rsidRDefault="00B850BD" w:rsidP="00B850BD">
            <w:pPr>
              <w:jc w:val="cente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Площадь публичного сервитута 3 051 кв. м.</w:t>
            </w:r>
          </w:p>
        </w:tc>
      </w:tr>
      <w:tr w:rsidR="00B850BD" w:rsidRPr="00B850BD" w:rsidTr="00B850B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B850BD" w:rsidRPr="00B850BD" w:rsidRDefault="00B850BD" w:rsidP="00B850BD">
            <w:pPr>
              <w:jc w:val="center"/>
              <w:rPr>
                <w:sz w:val="16"/>
                <w:szCs w:val="16"/>
              </w:rPr>
            </w:pPr>
            <w:r w:rsidRPr="00B850BD">
              <w:rPr>
                <w:sz w:val="16"/>
                <w:szCs w:val="16"/>
              </w:rPr>
              <w:t xml:space="preserve">Координаты, </w:t>
            </w:r>
            <w:proofErr w:type="gramStart"/>
            <w:r w:rsidRPr="00B850B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 xml:space="preserve">Средняя </w:t>
            </w:r>
            <w:proofErr w:type="spellStart"/>
            <w:r w:rsidRPr="00B850BD">
              <w:rPr>
                <w:sz w:val="16"/>
                <w:szCs w:val="16"/>
              </w:rPr>
              <w:t>квадратическая</w:t>
            </w:r>
            <w:proofErr w:type="spellEnd"/>
            <w:r w:rsidRPr="00B850BD">
              <w:rPr>
                <w:sz w:val="16"/>
                <w:szCs w:val="16"/>
              </w:rPr>
              <w:t xml:space="preserve"> погрешность определения координат характерных точек границ</w:t>
            </w:r>
          </w:p>
        </w:tc>
      </w:tr>
      <w:tr w:rsidR="00B850BD" w:rsidRPr="00B850BD" w:rsidTr="00B850BD">
        <w:trPr>
          <w:trHeight w:val="569"/>
        </w:trPr>
        <w:tc>
          <w:tcPr>
            <w:tcW w:w="1330"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B850BD" w:rsidRPr="00B850BD" w:rsidRDefault="00B850BD" w:rsidP="00B850BD">
            <w:pPr>
              <w:rPr>
                <w:sz w:val="16"/>
                <w:szCs w:val="16"/>
              </w:rPr>
            </w:pPr>
            <w:r w:rsidRPr="00B850BD">
              <w:rPr>
                <w:sz w:val="16"/>
                <w:szCs w:val="16"/>
              </w:rPr>
              <w:t> </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588 209,20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2 301 994,16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588 209,72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2 301 998,14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588 194,26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2 302 000,18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588 148,06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2 302 034,23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588 147,69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2 302 051,25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588 143,69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2 302 051,17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588 143,99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2 302 037,37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588 109,07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2 302 064,67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588 085,50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2 302 099,36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588 073,19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2 302 122,24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588 013,07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2 302 144,14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587 980,11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2 302 156,45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587 937,17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2 302 171,25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587 915,48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2 302 176,38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587 892,70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2 302 187,80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587 865,20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2 302 202,95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587 834,58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2 302 219,91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587 820,44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2 302 227,19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19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587 829,10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2 302 230,15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587 831,73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2 302 271,90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587 827,75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2 302 272,15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587 825,29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2 302 233,06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587 815,59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2 302 229,74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587 761,45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2 302 261,85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587 730,81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2 302 305,18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587 727,53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2 302 302,86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587 758,67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2 302 258,83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587 811,85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2 302 227,29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587 785,00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2 302 205,67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587 761,37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2 302 185,53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587 763,96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2 302 182,49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587 787,55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2 302 202,59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587 815,58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2 302 225,17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587 832,68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2 302 216,37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587 863,26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2 302 199,43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587 889,82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2 302 184,80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587 890,61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2 302 166,79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587 894,61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2 302 166,97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587 893,92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2 302 182,70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587 914,10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2 302 172,58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587 936,05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2 302 167,39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587 978,75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2 302 152,67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588 011,68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2 302 140,37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588 070,38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2 302 118,99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588 082,07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2 302 097,27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588 105,32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2 302 063,06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588 095,66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2 302 040,27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588 099,35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2 302 038,70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588 108,42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2 302 060,09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588 144,87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2 302 031,59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588 192,71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2 301 996,34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588 209,20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2 301 994,16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r>
        <w:rPr>
          <w:noProof/>
          <w:sz w:val="16"/>
          <w:szCs w:val="16"/>
        </w:rPr>
        <w:lastRenderedPageBreak/>
        <w:drawing>
          <wp:inline distT="0" distB="0" distL="0" distR="0" wp14:anchorId="0CFD7C22">
            <wp:extent cx="4559935" cy="54317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59935" cy="5431790"/>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center"/>
        <w:rPr>
          <w:b/>
          <w:sz w:val="16"/>
          <w:szCs w:val="16"/>
        </w:rPr>
      </w:pPr>
      <w:r w:rsidRPr="00B850BD">
        <w:rPr>
          <w:b/>
          <w:sz w:val="16"/>
          <w:szCs w:val="16"/>
        </w:rPr>
        <w:t>Российская  Федерация</w:t>
      </w:r>
    </w:p>
    <w:p w:rsidR="00B850BD" w:rsidRPr="00B850BD" w:rsidRDefault="00B850BD" w:rsidP="00B850BD">
      <w:pPr>
        <w:jc w:val="center"/>
        <w:rPr>
          <w:b/>
          <w:sz w:val="16"/>
          <w:szCs w:val="16"/>
        </w:rPr>
      </w:pPr>
      <w:r w:rsidRPr="00B850BD">
        <w:rPr>
          <w:b/>
          <w:sz w:val="16"/>
          <w:szCs w:val="16"/>
        </w:rPr>
        <w:t>Новгородская область</w:t>
      </w:r>
    </w:p>
    <w:p w:rsidR="00B850BD" w:rsidRPr="00B850BD" w:rsidRDefault="00B850BD" w:rsidP="00B850BD">
      <w:pPr>
        <w:jc w:val="center"/>
        <w:rPr>
          <w:b/>
          <w:sz w:val="16"/>
          <w:szCs w:val="16"/>
        </w:rPr>
      </w:pPr>
      <w:r w:rsidRPr="00B850BD">
        <w:rPr>
          <w:b/>
          <w:sz w:val="16"/>
          <w:szCs w:val="16"/>
        </w:rPr>
        <w:t>Администрация Любытинского муниципального района</w:t>
      </w:r>
    </w:p>
    <w:p w:rsidR="00B850BD" w:rsidRPr="00B850BD" w:rsidRDefault="00B850BD" w:rsidP="00B850BD">
      <w:pPr>
        <w:jc w:val="center"/>
        <w:rPr>
          <w:b/>
          <w:sz w:val="16"/>
          <w:szCs w:val="16"/>
        </w:rPr>
      </w:pPr>
      <w:proofErr w:type="gramStart"/>
      <w:r w:rsidRPr="00B850BD">
        <w:rPr>
          <w:b/>
          <w:sz w:val="16"/>
          <w:szCs w:val="16"/>
        </w:rPr>
        <w:t>П</w:t>
      </w:r>
      <w:proofErr w:type="gramEnd"/>
      <w:r w:rsidRPr="00B850BD">
        <w:rPr>
          <w:b/>
          <w:sz w:val="16"/>
          <w:szCs w:val="16"/>
        </w:rPr>
        <w:t xml:space="preserve"> О С Т А Н О В Л Е Н И Е</w:t>
      </w:r>
    </w:p>
    <w:p w:rsidR="00B850BD" w:rsidRPr="00B850BD" w:rsidRDefault="00B850BD" w:rsidP="00B850BD">
      <w:pPr>
        <w:jc w:val="center"/>
        <w:rPr>
          <w:sz w:val="16"/>
          <w:szCs w:val="16"/>
        </w:rPr>
      </w:pPr>
    </w:p>
    <w:p w:rsidR="00B850BD" w:rsidRPr="00B850BD" w:rsidRDefault="00B850BD" w:rsidP="00B850BD">
      <w:pPr>
        <w:jc w:val="center"/>
        <w:rPr>
          <w:sz w:val="16"/>
          <w:szCs w:val="16"/>
        </w:rPr>
      </w:pPr>
      <w:r w:rsidRPr="00B850BD">
        <w:rPr>
          <w:sz w:val="16"/>
          <w:szCs w:val="16"/>
        </w:rPr>
        <w:t>от 05.07.2022 № 691</w:t>
      </w:r>
    </w:p>
    <w:p w:rsidR="00B850BD" w:rsidRPr="00B850BD" w:rsidRDefault="00B850BD" w:rsidP="00B850BD">
      <w:pPr>
        <w:jc w:val="center"/>
        <w:rPr>
          <w:sz w:val="16"/>
          <w:szCs w:val="16"/>
        </w:rPr>
      </w:pPr>
      <w:proofErr w:type="spellStart"/>
      <w:r w:rsidRPr="00B850BD">
        <w:rPr>
          <w:sz w:val="16"/>
          <w:szCs w:val="16"/>
        </w:rPr>
        <w:t>р.п</w:t>
      </w:r>
      <w:proofErr w:type="spellEnd"/>
      <w:r w:rsidRPr="00B850BD">
        <w:rPr>
          <w:sz w:val="16"/>
          <w:szCs w:val="16"/>
        </w:rPr>
        <w:t xml:space="preserve">. </w:t>
      </w:r>
      <w:proofErr w:type="spellStart"/>
      <w:r w:rsidRPr="00B850BD">
        <w:rPr>
          <w:sz w:val="16"/>
          <w:szCs w:val="16"/>
        </w:rPr>
        <w:t>Любытино</w:t>
      </w:r>
      <w:proofErr w:type="spellEnd"/>
    </w:p>
    <w:p w:rsidR="00B850BD" w:rsidRPr="00B850BD" w:rsidRDefault="00B850BD" w:rsidP="00B850BD">
      <w:pPr>
        <w:jc w:val="center"/>
        <w:rPr>
          <w:sz w:val="16"/>
          <w:szCs w:val="16"/>
        </w:rPr>
      </w:pPr>
    </w:p>
    <w:p w:rsidR="00B850BD" w:rsidRPr="00B850BD" w:rsidRDefault="00B850BD" w:rsidP="00B850BD">
      <w:pPr>
        <w:jc w:val="center"/>
        <w:rPr>
          <w:b/>
          <w:sz w:val="16"/>
          <w:szCs w:val="16"/>
        </w:rPr>
      </w:pPr>
      <w:r w:rsidRPr="00B850BD">
        <w:rPr>
          <w:b/>
          <w:sz w:val="16"/>
          <w:szCs w:val="16"/>
        </w:rPr>
        <w:t>Об установлении публичного сервитута</w:t>
      </w:r>
    </w:p>
    <w:p w:rsidR="00B850BD" w:rsidRPr="00B850BD" w:rsidRDefault="00B850BD" w:rsidP="00B850BD">
      <w:pPr>
        <w:rPr>
          <w:b/>
          <w:sz w:val="16"/>
          <w:szCs w:val="16"/>
        </w:rPr>
      </w:pPr>
    </w:p>
    <w:p w:rsidR="00B850BD" w:rsidRPr="00B850BD" w:rsidRDefault="00B850BD" w:rsidP="00B850BD">
      <w:pPr>
        <w:rPr>
          <w:b/>
          <w:sz w:val="16"/>
          <w:szCs w:val="16"/>
        </w:rPr>
      </w:pPr>
      <w:r w:rsidRPr="00B850BD">
        <w:rPr>
          <w:b/>
          <w:sz w:val="16"/>
          <w:szCs w:val="16"/>
        </w:rPr>
        <w:tab/>
      </w:r>
      <w:proofErr w:type="gramStart"/>
      <w:r w:rsidRPr="00B850B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B850BD">
        <w:rPr>
          <w:sz w:val="16"/>
          <w:szCs w:val="16"/>
        </w:rPr>
        <w:t xml:space="preserve"> </w:t>
      </w:r>
      <w:proofErr w:type="gramStart"/>
      <w:r w:rsidRPr="00B850B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B850BD">
        <w:rPr>
          <w:b/>
          <w:sz w:val="16"/>
          <w:szCs w:val="16"/>
        </w:rPr>
        <w:t>ПОСТАНОВЛЯЕТ:</w:t>
      </w:r>
      <w:proofErr w:type="gramEnd"/>
    </w:p>
    <w:p w:rsidR="00B850BD" w:rsidRPr="00B850BD" w:rsidRDefault="00B850BD" w:rsidP="00B850BD">
      <w:pPr>
        <w:rPr>
          <w:sz w:val="16"/>
          <w:szCs w:val="16"/>
        </w:rPr>
      </w:pPr>
    </w:p>
    <w:p w:rsidR="00B850BD" w:rsidRPr="00B850BD" w:rsidRDefault="00B850BD" w:rsidP="00B850BD">
      <w:pPr>
        <w:ind w:firstLine="709"/>
        <w:rPr>
          <w:sz w:val="16"/>
          <w:szCs w:val="16"/>
        </w:rPr>
      </w:pPr>
      <w:r w:rsidRPr="00B850BD">
        <w:rPr>
          <w:sz w:val="16"/>
          <w:szCs w:val="16"/>
        </w:rPr>
        <w:t xml:space="preserve">1. </w:t>
      </w:r>
      <w:proofErr w:type="gramStart"/>
      <w:r w:rsidRPr="00B850B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в целях размещения объекта электросетевого хозяйства Л-0,4 </w:t>
      </w:r>
      <w:proofErr w:type="spellStart"/>
      <w:r w:rsidRPr="00B850BD">
        <w:rPr>
          <w:sz w:val="16"/>
          <w:szCs w:val="16"/>
        </w:rPr>
        <w:t>кВ</w:t>
      </w:r>
      <w:proofErr w:type="spellEnd"/>
      <w:r w:rsidRPr="00B850BD">
        <w:rPr>
          <w:sz w:val="16"/>
          <w:szCs w:val="16"/>
        </w:rPr>
        <w:t xml:space="preserve"> от КТП-40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Дубровочка</w:t>
      </w:r>
      <w:proofErr w:type="spellEnd"/>
      <w:r w:rsidRPr="00B850BD">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53:07:0062101, расположенных по адресу</w:t>
      </w:r>
      <w:proofErr w:type="gramEnd"/>
      <w:r w:rsidRPr="00B850BD">
        <w:rPr>
          <w:sz w:val="16"/>
          <w:szCs w:val="16"/>
        </w:rPr>
        <w:t xml:space="preserve">: Российская Федерация Новгородская область, район </w:t>
      </w:r>
      <w:proofErr w:type="spellStart"/>
      <w:r w:rsidRPr="00B850BD">
        <w:rPr>
          <w:sz w:val="16"/>
          <w:szCs w:val="16"/>
        </w:rPr>
        <w:t>Любытинский</w:t>
      </w:r>
      <w:proofErr w:type="spellEnd"/>
      <w:r w:rsidRPr="00B850BD">
        <w:rPr>
          <w:sz w:val="16"/>
          <w:szCs w:val="16"/>
        </w:rPr>
        <w:t>.</w:t>
      </w:r>
    </w:p>
    <w:p w:rsidR="00B850BD" w:rsidRPr="00B850BD" w:rsidRDefault="00B850BD" w:rsidP="00B850BD">
      <w:pPr>
        <w:ind w:firstLine="709"/>
        <w:rPr>
          <w:sz w:val="16"/>
          <w:szCs w:val="16"/>
        </w:rPr>
      </w:pPr>
      <w:r w:rsidRPr="00B850BD">
        <w:rPr>
          <w:sz w:val="16"/>
          <w:szCs w:val="16"/>
        </w:rPr>
        <w:lastRenderedPageBreak/>
        <w:t xml:space="preserve">Площадь испрашиваемого публичного сервитута: 1 238 кв. м. </w:t>
      </w:r>
    </w:p>
    <w:p w:rsidR="00B850BD" w:rsidRPr="00B850BD" w:rsidRDefault="00B850BD" w:rsidP="00B850BD">
      <w:pPr>
        <w:ind w:firstLine="709"/>
        <w:rPr>
          <w:sz w:val="16"/>
          <w:szCs w:val="16"/>
        </w:rPr>
      </w:pPr>
      <w:r w:rsidRPr="00B850BD">
        <w:rPr>
          <w:sz w:val="16"/>
          <w:szCs w:val="16"/>
        </w:rPr>
        <w:t>2. Срок публичного сервитута - 49 (сорок девять) лет.</w:t>
      </w:r>
    </w:p>
    <w:p w:rsidR="00B850BD" w:rsidRPr="00B850BD" w:rsidRDefault="00B850BD" w:rsidP="00B850BD">
      <w:pPr>
        <w:ind w:firstLine="709"/>
        <w:rPr>
          <w:sz w:val="16"/>
          <w:szCs w:val="16"/>
        </w:rPr>
      </w:pPr>
      <w:r w:rsidRPr="00B850B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850BD" w:rsidRPr="00B850BD" w:rsidRDefault="00B850BD" w:rsidP="00B850BD">
      <w:pPr>
        <w:ind w:firstLine="709"/>
        <w:rPr>
          <w:sz w:val="16"/>
          <w:szCs w:val="16"/>
        </w:rPr>
      </w:pPr>
      <w:r w:rsidRPr="00B850B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B850BD" w:rsidRPr="00B850BD" w:rsidRDefault="00B850BD" w:rsidP="00B850BD">
      <w:pPr>
        <w:ind w:firstLine="709"/>
        <w:rPr>
          <w:sz w:val="16"/>
          <w:szCs w:val="16"/>
        </w:rPr>
      </w:pPr>
      <w:r w:rsidRPr="00B850B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B850BD">
        <w:rPr>
          <w:sz w:val="16"/>
          <w:szCs w:val="16"/>
        </w:rPr>
        <w:t>позднее</w:t>
      </w:r>
      <w:proofErr w:type="gramEnd"/>
      <w:r w:rsidRPr="00B850B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B850BD" w:rsidRPr="00B850BD" w:rsidRDefault="00B850BD" w:rsidP="00B850BD">
      <w:pPr>
        <w:ind w:firstLine="709"/>
        <w:rPr>
          <w:sz w:val="16"/>
          <w:szCs w:val="16"/>
        </w:rPr>
      </w:pPr>
      <w:r w:rsidRPr="00B850B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B850BD" w:rsidRPr="00B850BD" w:rsidRDefault="00B850BD" w:rsidP="00B850BD">
      <w:pPr>
        <w:ind w:firstLine="709"/>
        <w:rPr>
          <w:sz w:val="16"/>
          <w:szCs w:val="16"/>
        </w:rPr>
      </w:pPr>
      <w:r w:rsidRPr="00B850B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B850BD" w:rsidRPr="00B850BD" w:rsidRDefault="00B850BD" w:rsidP="00B850BD">
      <w:pPr>
        <w:ind w:firstLine="709"/>
        <w:rPr>
          <w:sz w:val="16"/>
          <w:szCs w:val="16"/>
        </w:rPr>
      </w:pPr>
      <w:r w:rsidRPr="00B850B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B850BD" w:rsidRPr="00B850BD" w:rsidRDefault="00B850BD" w:rsidP="00B850BD">
      <w:pPr>
        <w:ind w:firstLine="709"/>
        <w:rPr>
          <w:sz w:val="16"/>
          <w:szCs w:val="16"/>
        </w:rPr>
      </w:pPr>
      <w:r w:rsidRPr="00B850B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B850BD" w:rsidRPr="00B850BD" w:rsidRDefault="00B850BD" w:rsidP="00B850BD">
      <w:pPr>
        <w:rPr>
          <w:sz w:val="16"/>
          <w:szCs w:val="16"/>
        </w:rPr>
      </w:pPr>
      <w:r>
        <w:rPr>
          <w:sz w:val="16"/>
          <w:szCs w:val="16"/>
        </w:rPr>
        <w:t xml:space="preserve">           </w:t>
      </w:r>
      <w:r w:rsidRPr="00B850B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B850BD" w:rsidRPr="00B850BD" w:rsidRDefault="00B850BD" w:rsidP="00B850BD">
      <w:pPr>
        <w:rPr>
          <w:b/>
          <w:sz w:val="16"/>
          <w:szCs w:val="16"/>
        </w:rPr>
      </w:pPr>
    </w:p>
    <w:p w:rsidR="00B850BD" w:rsidRDefault="00B850BD" w:rsidP="00B850BD">
      <w:pPr>
        <w:rPr>
          <w:b/>
          <w:sz w:val="16"/>
          <w:szCs w:val="16"/>
        </w:rPr>
      </w:pPr>
    </w:p>
    <w:p w:rsidR="00B850BD" w:rsidRPr="00B850BD" w:rsidRDefault="00B850BD" w:rsidP="00B850BD">
      <w:pPr>
        <w:rPr>
          <w:b/>
          <w:sz w:val="16"/>
          <w:szCs w:val="16"/>
        </w:rPr>
      </w:pPr>
      <w:r>
        <w:rPr>
          <w:b/>
          <w:sz w:val="16"/>
          <w:szCs w:val="16"/>
        </w:rPr>
        <w:t xml:space="preserve">                       </w:t>
      </w:r>
      <w:r w:rsidRPr="00B850BD">
        <w:rPr>
          <w:b/>
          <w:sz w:val="16"/>
          <w:szCs w:val="16"/>
        </w:rPr>
        <w:t>Первый заместитель</w:t>
      </w:r>
    </w:p>
    <w:p w:rsidR="00B850BD" w:rsidRPr="00B850BD" w:rsidRDefault="00B850BD" w:rsidP="00B850BD">
      <w:pPr>
        <w:rPr>
          <w:b/>
          <w:sz w:val="16"/>
          <w:szCs w:val="16"/>
        </w:rPr>
      </w:pPr>
      <w:r>
        <w:rPr>
          <w:b/>
          <w:sz w:val="16"/>
          <w:szCs w:val="16"/>
        </w:rPr>
        <w:t xml:space="preserve">                       </w:t>
      </w:r>
      <w:r w:rsidRPr="00B850BD">
        <w:rPr>
          <w:b/>
          <w:sz w:val="16"/>
          <w:szCs w:val="16"/>
        </w:rPr>
        <w:t xml:space="preserve">Главы администрации                                                             </w:t>
      </w:r>
      <w:proofErr w:type="spellStart"/>
      <w:r w:rsidRPr="00B850BD">
        <w:rPr>
          <w:b/>
          <w:sz w:val="16"/>
          <w:szCs w:val="16"/>
        </w:rPr>
        <w:t>С.В.Матвеева</w:t>
      </w:r>
      <w:proofErr w:type="spellEnd"/>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right"/>
        <w:rPr>
          <w:sz w:val="16"/>
          <w:szCs w:val="16"/>
        </w:rPr>
      </w:pPr>
      <w:r w:rsidRPr="00B850BD">
        <w:rPr>
          <w:sz w:val="16"/>
          <w:szCs w:val="16"/>
        </w:rPr>
        <w:t>Приложение к постановлению</w:t>
      </w:r>
    </w:p>
    <w:p w:rsidR="00B850BD" w:rsidRPr="00B850BD" w:rsidRDefault="00B850BD" w:rsidP="00B850BD">
      <w:pPr>
        <w:jc w:val="right"/>
        <w:rPr>
          <w:sz w:val="16"/>
          <w:szCs w:val="16"/>
        </w:rPr>
      </w:pPr>
      <w:r w:rsidRPr="00B850BD">
        <w:rPr>
          <w:sz w:val="16"/>
          <w:szCs w:val="16"/>
        </w:rPr>
        <w:t xml:space="preserve">                                                           Администрации Любытинского</w:t>
      </w:r>
    </w:p>
    <w:p w:rsidR="00B850BD" w:rsidRPr="00B850BD" w:rsidRDefault="00B850BD" w:rsidP="00B850BD">
      <w:pPr>
        <w:jc w:val="right"/>
        <w:rPr>
          <w:sz w:val="16"/>
          <w:szCs w:val="16"/>
        </w:rPr>
      </w:pPr>
      <w:r w:rsidRPr="00B850BD">
        <w:rPr>
          <w:sz w:val="16"/>
          <w:szCs w:val="16"/>
        </w:rPr>
        <w:t xml:space="preserve">                                                               муниципального района</w:t>
      </w:r>
    </w:p>
    <w:p w:rsidR="00B850BD" w:rsidRPr="00B850BD" w:rsidRDefault="00B850BD" w:rsidP="00B850BD">
      <w:pPr>
        <w:jc w:val="right"/>
        <w:rPr>
          <w:sz w:val="16"/>
          <w:szCs w:val="16"/>
        </w:rPr>
      </w:pPr>
      <w:r w:rsidRPr="00B850BD">
        <w:rPr>
          <w:sz w:val="16"/>
          <w:szCs w:val="16"/>
        </w:rPr>
        <w:t xml:space="preserve">                                                                  от 05.07.2022 № 691</w:t>
      </w:r>
    </w:p>
    <w:p w:rsidR="00B850BD" w:rsidRPr="00B850BD" w:rsidRDefault="00B850BD" w:rsidP="00B850BD">
      <w:pPr>
        <w:rPr>
          <w:sz w:val="16"/>
          <w:szCs w:val="16"/>
        </w:rPr>
      </w:pPr>
    </w:p>
    <w:p w:rsidR="00B850BD" w:rsidRPr="00B850BD" w:rsidRDefault="00B850BD" w:rsidP="00B850BD">
      <w:pPr>
        <w:rPr>
          <w:sz w:val="16"/>
          <w:szCs w:val="16"/>
        </w:rPr>
      </w:pPr>
      <w:r w:rsidRPr="00B850BD">
        <w:rPr>
          <w:sz w:val="16"/>
          <w:szCs w:val="16"/>
        </w:rPr>
        <w:t xml:space="preserve">Описание местоположения границ публичного сервитута объекта электросетевого хозяйства Л-0,4 </w:t>
      </w:r>
      <w:proofErr w:type="spellStart"/>
      <w:r w:rsidRPr="00B850BD">
        <w:rPr>
          <w:sz w:val="16"/>
          <w:szCs w:val="16"/>
        </w:rPr>
        <w:t>кВ</w:t>
      </w:r>
      <w:proofErr w:type="spellEnd"/>
      <w:r w:rsidRPr="00B850BD">
        <w:rPr>
          <w:sz w:val="16"/>
          <w:szCs w:val="16"/>
        </w:rPr>
        <w:t xml:space="preserve"> от КТП-40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Дубровочка</w:t>
      </w:r>
      <w:proofErr w:type="spellEnd"/>
      <w:r w:rsidRPr="00B850BD">
        <w:rPr>
          <w:sz w:val="16"/>
          <w:szCs w:val="16"/>
        </w:rPr>
        <w:t>»:</w:t>
      </w:r>
    </w:p>
    <w:p w:rsidR="00B850BD" w:rsidRPr="00B850BD" w:rsidRDefault="00B850BD" w:rsidP="00B850B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B850BD" w:rsidRPr="00B850BD" w:rsidTr="00B850BD">
        <w:trPr>
          <w:trHeight w:val="216"/>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Система координат МСК-53, зона 2</w:t>
            </w:r>
          </w:p>
        </w:tc>
      </w:tr>
      <w:tr w:rsidR="00B850BD" w:rsidRPr="00B850BD" w:rsidTr="00B850B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Метод определения координат характерных точек границ - аналитический</w:t>
            </w:r>
          </w:p>
        </w:tc>
      </w:tr>
      <w:tr w:rsidR="00B850BD" w:rsidRPr="00B850BD" w:rsidTr="00B850B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B850BD" w:rsidRPr="00B850BD" w:rsidRDefault="00B850BD" w:rsidP="00B850BD">
            <w:pPr>
              <w:jc w:val="cente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Площадь публичного сервитута 1 238 кв. м.</w:t>
            </w:r>
          </w:p>
        </w:tc>
      </w:tr>
      <w:tr w:rsidR="00B850BD" w:rsidRPr="00B850BD" w:rsidTr="00B850B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B850BD" w:rsidRPr="00B850BD" w:rsidRDefault="00B850BD" w:rsidP="00B850BD">
            <w:pPr>
              <w:jc w:val="center"/>
              <w:rPr>
                <w:sz w:val="16"/>
                <w:szCs w:val="16"/>
              </w:rPr>
            </w:pPr>
            <w:r w:rsidRPr="00B850BD">
              <w:rPr>
                <w:sz w:val="16"/>
                <w:szCs w:val="16"/>
              </w:rPr>
              <w:t xml:space="preserve">Координаты, </w:t>
            </w:r>
            <w:proofErr w:type="gramStart"/>
            <w:r w:rsidRPr="00B850B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 xml:space="preserve">Средняя </w:t>
            </w:r>
            <w:proofErr w:type="spellStart"/>
            <w:r w:rsidRPr="00B850BD">
              <w:rPr>
                <w:sz w:val="16"/>
                <w:szCs w:val="16"/>
              </w:rPr>
              <w:t>квадратическая</w:t>
            </w:r>
            <w:proofErr w:type="spellEnd"/>
            <w:r w:rsidRPr="00B850BD">
              <w:rPr>
                <w:sz w:val="16"/>
                <w:szCs w:val="16"/>
              </w:rPr>
              <w:t xml:space="preserve"> погрешность определения координат характерных точек границ</w:t>
            </w:r>
          </w:p>
        </w:tc>
      </w:tr>
      <w:tr w:rsidR="00B850BD" w:rsidRPr="00B850BD" w:rsidTr="00B850BD">
        <w:trPr>
          <w:trHeight w:val="419"/>
        </w:trPr>
        <w:tc>
          <w:tcPr>
            <w:tcW w:w="1330"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B850BD" w:rsidRPr="00B850BD" w:rsidRDefault="00B850BD" w:rsidP="00B850BD">
            <w:pPr>
              <w:rPr>
                <w:sz w:val="16"/>
                <w:szCs w:val="16"/>
              </w:rPr>
            </w:pPr>
            <w:r w:rsidRPr="00B850BD">
              <w:rPr>
                <w:sz w:val="16"/>
                <w:szCs w:val="16"/>
              </w:rPr>
              <w:t> </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598 177,65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2 307 711,96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598 192,64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2 307 746,85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598 185,56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2 307 788,33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598 178,37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2 307 835,01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598 168,31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2 307 890,89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598 163,01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2 307 922,40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598 152,21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2 307 960,79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598 143,41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2 307 991,28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598 144,81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2 307 994,30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598 143,37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2 307 994,97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598 149,10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2 308 004,46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598 151,23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2 308 009,14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598 147,59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2 308 010,80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598 145,56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2 308 006,34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598 138,34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2 307 994,39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598 148,35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2 307 959,69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598 159,09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2 307 921,52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598 164,37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2 307 890,21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598 174,41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2 307 834,35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598 181,60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2 307 787,69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598 188,50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2 307 747,35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22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598 173,97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2 307 713,54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598 177,65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2 307 711,96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r>
        <w:rPr>
          <w:noProof/>
          <w:sz w:val="16"/>
          <w:szCs w:val="16"/>
        </w:rPr>
        <w:drawing>
          <wp:inline distT="0" distB="0" distL="0" distR="0" wp14:anchorId="4EFE52DC">
            <wp:extent cx="5078095" cy="3237230"/>
            <wp:effectExtent l="0" t="0" r="825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8095" cy="3237230"/>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center"/>
        <w:rPr>
          <w:b/>
          <w:sz w:val="16"/>
          <w:szCs w:val="16"/>
        </w:rPr>
      </w:pPr>
      <w:r w:rsidRPr="00B850BD">
        <w:rPr>
          <w:b/>
          <w:sz w:val="16"/>
          <w:szCs w:val="16"/>
        </w:rPr>
        <w:t>Российская  Федерация</w:t>
      </w:r>
    </w:p>
    <w:p w:rsidR="00B850BD" w:rsidRPr="00B850BD" w:rsidRDefault="00B850BD" w:rsidP="00B850BD">
      <w:pPr>
        <w:jc w:val="center"/>
        <w:rPr>
          <w:b/>
          <w:sz w:val="16"/>
          <w:szCs w:val="16"/>
        </w:rPr>
      </w:pPr>
      <w:r w:rsidRPr="00B850BD">
        <w:rPr>
          <w:b/>
          <w:sz w:val="16"/>
          <w:szCs w:val="16"/>
        </w:rPr>
        <w:t>Новгородская область</w:t>
      </w:r>
    </w:p>
    <w:p w:rsidR="00B850BD" w:rsidRPr="00B850BD" w:rsidRDefault="00B850BD" w:rsidP="00B850BD">
      <w:pPr>
        <w:jc w:val="center"/>
        <w:rPr>
          <w:b/>
          <w:sz w:val="16"/>
          <w:szCs w:val="16"/>
        </w:rPr>
      </w:pPr>
      <w:r w:rsidRPr="00B850BD">
        <w:rPr>
          <w:b/>
          <w:sz w:val="16"/>
          <w:szCs w:val="16"/>
        </w:rPr>
        <w:t>Администрация Любытинского муниципального района</w:t>
      </w:r>
    </w:p>
    <w:p w:rsidR="00B850BD" w:rsidRPr="00B850BD" w:rsidRDefault="00B850BD" w:rsidP="00B850BD">
      <w:pPr>
        <w:jc w:val="center"/>
        <w:rPr>
          <w:b/>
          <w:sz w:val="16"/>
          <w:szCs w:val="16"/>
        </w:rPr>
      </w:pPr>
      <w:proofErr w:type="gramStart"/>
      <w:r w:rsidRPr="00B850BD">
        <w:rPr>
          <w:b/>
          <w:sz w:val="16"/>
          <w:szCs w:val="16"/>
        </w:rPr>
        <w:t>П</w:t>
      </w:r>
      <w:proofErr w:type="gramEnd"/>
      <w:r w:rsidRPr="00B850BD">
        <w:rPr>
          <w:b/>
          <w:sz w:val="16"/>
          <w:szCs w:val="16"/>
        </w:rPr>
        <w:t xml:space="preserve"> О С Т А Н О В Л Е Н И Е</w:t>
      </w:r>
    </w:p>
    <w:p w:rsidR="00B850BD" w:rsidRPr="00B850BD" w:rsidRDefault="00B850BD" w:rsidP="00B850BD">
      <w:pPr>
        <w:jc w:val="center"/>
        <w:rPr>
          <w:sz w:val="16"/>
          <w:szCs w:val="16"/>
        </w:rPr>
      </w:pPr>
    </w:p>
    <w:p w:rsidR="00B850BD" w:rsidRPr="00B850BD" w:rsidRDefault="00B850BD" w:rsidP="00B850BD">
      <w:pPr>
        <w:jc w:val="center"/>
        <w:rPr>
          <w:sz w:val="16"/>
          <w:szCs w:val="16"/>
        </w:rPr>
      </w:pPr>
      <w:r w:rsidRPr="00B850BD">
        <w:rPr>
          <w:sz w:val="16"/>
          <w:szCs w:val="16"/>
        </w:rPr>
        <w:t>от 05.07.2022  № 692</w:t>
      </w:r>
    </w:p>
    <w:p w:rsidR="00B850BD" w:rsidRPr="00B850BD" w:rsidRDefault="00B850BD" w:rsidP="00B850BD">
      <w:pPr>
        <w:jc w:val="center"/>
        <w:rPr>
          <w:sz w:val="16"/>
          <w:szCs w:val="16"/>
        </w:rPr>
      </w:pPr>
      <w:proofErr w:type="spellStart"/>
      <w:r w:rsidRPr="00B850BD">
        <w:rPr>
          <w:sz w:val="16"/>
          <w:szCs w:val="16"/>
        </w:rPr>
        <w:t>р.п</w:t>
      </w:r>
      <w:proofErr w:type="spellEnd"/>
      <w:r w:rsidRPr="00B850BD">
        <w:rPr>
          <w:sz w:val="16"/>
          <w:szCs w:val="16"/>
        </w:rPr>
        <w:t xml:space="preserve">. </w:t>
      </w:r>
      <w:proofErr w:type="spellStart"/>
      <w:r w:rsidRPr="00B850BD">
        <w:rPr>
          <w:sz w:val="16"/>
          <w:szCs w:val="16"/>
        </w:rPr>
        <w:t>Любытино</w:t>
      </w:r>
      <w:proofErr w:type="spellEnd"/>
    </w:p>
    <w:p w:rsidR="00B850BD" w:rsidRPr="00B850BD" w:rsidRDefault="00B850BD" w:rsidP="00B850BD">
      <w:pPr>
        <w:jc w:val="center"/>
        <w:rPr>
          <w:sz w:val="16"/>
          <w:szCs w:val="16"/>
        </w:rPr>
      </w:pPr>
    </w:p>
    <w:p w:rsidR="00B850BD" w:rsidRPr="00B850BD" w:rsidRDefault="00B850BD" w:rsidP="00B850BD">
      <w:pPr>
        <w:jc w:val="center"/>
        <w:rPr>
          <w:b/>
          <w:sz w:val="16"/>
          <w:szCs w:val="16"/>
        </w:rPr>
      </w:pPr>
      <w:r w:rsidRPr="00B850BD">
        <w:rPr>
          <w:b/>
          <w:sz w:val="16"/>
          <w:szCs w:val="16"/>
        </w:rPr>
        <w:t>Об установлении публичного сервитута</w:t>
      </w:r>
    </w:p>
    <w:p w:rsidR="00B850BD" w:rsidRPr="00B850BD" w:rsidRDefault="00B850BD" w:rsidP="00B850BD">
      <w:pPr>
        <w:rPr>
          <w:b/>
          <w:sz w:val="16"/>
          <w:szCs w:val="16"/>
        </w:rPr>
      </w:pPr>
    </w:p>
    <w:p w:rsidR="00B850BD" w:rsidRPr="00B850BD" w:rsidRDefault="00B850BD" w:rsidP="00B850BD">
      <w:pPr>
        <w:rPr>
          <w:b/>
          <w:sz w:val="16"/>
          <w:szCs w:val="16"/>
        </w:rPr>
      </w:pPr>
      <w:r w:rsidRPr="00B850BD">
        <w:rPr>
          <w:b/>
          <w:sz w:val="16"/>
          <w:szCs w:val="16"/>
        </w:rPr>
        <w:tab/>
      </w:r>
      <w:proofErr w:type="gramStart"/>
      <w:r w:rsidRPr="00B850B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B850BD">
        <w:rPr>
          <w:sz w:val="16"/>
          <w:szCs w:val="16"/>
        </w:rPr>
        <w:t xml:space="preserve"> </w:t>
      </w:r>
      <w:proofErr w:type="gramStart"/>
      <w:r w:rsidRPr="00B850B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B850BD">
        <w:rPr>
          <w:b/>
          <w:sz w:val="16"/>
          <w:szCs w:val="16"/>
        </w:rPr>
        <w:t>ПОСТАНОВЛЯЕТ:</w:t>
      </w:r>
      <w:proofErr w:type="gramEnd"/>
    </w:p>
    <w:p w:rsidR="00B850BD" w:rsidRPr="00B850BD" w:rsidRDefault="00B850BD" w:rsidP="00B850BD">
      <w:pPr>
        <w:rPr>
          <w:sz w:val="16"/>
          <w:szCs w:val="16"/>
        </w:rPr>
      </w:pPr>
    </w:p>
    <w:p w:rsidR="00B850BD" w:rsidRPr="00B850BD" w:rsidRDefault="00B850BD" w:rsidP="00B850BD">
      <w:pPr>
        <w:ind w:firstLine="709"/>
        <w:rPr>
          <w:sz w:val="16"/>
          <w:szCs w:val="16"/>
        </w:rPr>
      </w:pPr>
      <w:r w:rsidRPr="00B850BD">
        <w:rPr>
          <w:sz w:val="16"/>
          <w:szCs w:val="16"/>
        </w:rPr>
        <w:t xml:space="preserve">1. </w:t>
      </w:r>
      <w:proofErr w:type="gramStart"/>
      <w:r w:rsidRPr="00B850B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в целях размещения объекта электросетевого хозяйства ВЛ-0,4 </w:t>
      </w:r>
      <w:proofErr w:type="spellStart"/>
      <w:r w:rsidRPr="00B850BD">
        <w:rPr>
          <w:sz w:val="16"/>
          <w:szCs w:val="16"/>
        </w:rPr>
        <w:t>кВ</w:t>
      </w:r>
      <w:proofErr w:type="spellEnd"/>
      <w:r w:rsidRPr="00B850BD">
        <w:rPr>
          <w:sz w:val="16"/>
          <w:szCs w:val="16"/>
        </w:rPr>
        <w:t xml:space="preserve"> от КТП-40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Токарево</w:t>
      </w:r>
      <w:proofErr w:type="spellEnd"/>
      <w:r w:rsidRPr="00B850BD">
        <w:rPr>
          <w:sz w:val="16"/>
          <w:szCs w:val="16"/>
        </w:rPr>
        <w:t xml:space="preserve">, (Л-12 ПС </w:t>
      </w:r>
      <w:proofErr w:type="spellStart"/>
      <w:r w:rsidRPr="00B850BD">
        <w:rPr>
          <w:sz w:val="16"/>
          <w:szCs w:val="16"/>
        </w:rPr>
        <w:t>Любытино</w:t>
      </w:r>
      <w:proofErr w:type="spellEnd"/>
      <w:r w:rsidRPr="00B850BD">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53:07:0030301</w:t>
      </w:r>
      <w:proofErr w:type="gramEnd"/>
      <w:r w:rsidRPr="00B850BD">
        <w:rPr>
          <w:sz w:val="16"/>
          <w:szCs w:val="16"/>
        </w:rPr>
        <w:t xml:space="preserve">; 53:07:0030901; 53:07:0031601 и частей земельных участков с кадастровыми номерами: 53:07:0030901:3; 53:07:0031601:1, расположенных по адресу: Российская Федерация Новгородская область, район </w:t>
      </w:r>
      <w:proofErr w:type="spellStart"/>
      <w:r w:rsidRPr="00B850BD">
        <w:rPr>
          <w:sz w:val="16"/>
          <w:szCs w:val="16"/>
        </w:rPr>
        <w:t>Любытинский</w:t>
      </w:r>
      <w:proofErr w:type="spellEnd"/>
      <w:r w:rsidRPr="00B850BD">
        <w:rPr>
          <w:sz w:val="16"/>
          <w:szCs w:val="16"/>
        </w:rPr>
        <w:t>.</w:t>
      </w:r>
    </w:p>
    <w:p w:rsidR="00B850BD" w:rsidRPr="00B850BD" w:rsidRDefault="00B850BD" w:rsidP="00B850BD">
      <w:pPr>
        <w:ind w:firstLine="709"/>
        <w:rPr>
          <w:sz w:val="16"/>
          <w:szCs w:val="16"/>
        </w:rPr>
      </w:pPr>
      <w:r w:rsidRPr="00B850BD">
        <w:rPr>
          <w:sz w:val="16"/>
          <w:szCs w:val="16"/>
        </w:rPr>
        <w:t xml:space="preserve">Площадь испрашиваемого публичного сервитута: 7 356 кв. м. </w:t>
      </w:r>
    </w:p>
    <w:p w:rsidR="00B850BD" w:rsidRPr="00B850BD" w:rsidRDefault="00B850BD" w:rsidP="00B850BD">
      <w:pPr>
        <w:ind w:firstLine="709"/>
        <w:rPr>
          <w:sz w:val="16"/>
          <w:szCs w:val="16"/>
        </w:rPr>
      </w:pPr>
      <w:r w:rsidRPr="00B850BD">
        <w:rPr>
          <w:sz w:val="16"/>
          <w:szCs w:val="16"/>
        </w:rPr>
        <w:t>2. Срок публичного сервитута - 49 (сорок девять) лет.</w:t>
      </w:r>
    </w:p>
    <w:p w:rsidR="00B850BD" w:rsidRPr="00B850BD" w:rsidRDefault="00B850BD" w:rsidP="00B850BD">
      <w:pPr>
        <w:ind w:firstLine="709"/>
        <w:rPr>
          <w:sz w:val="16"/>
          <w:szCs w:val="16"/>
        </w:rPr>
      </w:pPr>
      <w:r w:rsidRPr="00B850B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850BD" w:rsidRPr="00B850BD" w:rsidRDefault="00B850BD" w:rsidP="00B850BD">
      <w:pPr>
        <w:ind w:firstLine="709"/>
        <w:rPr>
          <w:sz w:val="16"/>
          <w:szCs w:val="16"/>
        </w:rPr>
      </w:pPr>
      <w:r w:rsidRPr="00B850BD">
        <w:rPr>
          <w:sz w:val="16"/>
          <w:szCs w:val="16"/>
        </w:rPr>
        <w:lastRenderedPageBreak/>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B850BD" w:rsidRPr="00B850BD" w:rsidRDefault="00B850BD" w:rsidP="00B850BD">
      <w:pPr>
        <w:ind w:firstLine="709"/>
        <w:rPr>
          <w:sz w:val="16"/>
          <w:szCs w:val="16"/>
        </w:rPr>
      </w:pPr>
      <w:r w:rsidRPr="00B850B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B850BD">
        <w:rPr>
          <w:sz w:val="16"/>
          <w:szCs w:val="16"/>
        </w:rPr>
        <w:t>позднее</w:t>
      </w:r>
      <w:proofErr w:type="gramEnd"/>
      <w:r w:rsidRPr="00B850B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B850BD" w:rsidRPr="00B850BD" w:rsidRDefault="00B850BD" w:rsidP="00B850BD">
      <w:pPr>
        <w:ind w:firstLine="709"/>
        <w:rPr>
          <w:sz w:val="16"/>
          <w:szCs w:val="16"/>
        </w:rPr>
      </w:pPr>
      <w:r w:rsidRPr="00B850B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B850BD" w:rsidRPr="00B850BD" w:rsidRDefault="00B850BD" w:rsidP="00B850BD">
      <w:pPr>
        <w:ind w:firstLine="709"/>
        <w:rPr>
          <w:sz w:val="16"/>
          <w:szCs w:val="16"/>
        </w:rPr>
      </w:pPr>
      <w:r w:rsidRPr="00B850B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B850BD" w:rsidRPr="00B850BD" w:rsidRDefault="00B850BD" w:rsidP="00B850BD">
      <w:pPr>
        <w:ind w:firstLine="709"/>
        <w:rPr>
          <w:sz w:val="16"/>
          <w:szCs w:val="16"/>
        </w:rPr>
      </w:pPr>
      <w:r w:rsidRPr="00B850B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B850BD" w:rsidRPr="00B850BD" w:rsidRDefault="00B850BD" w:rsidP="00B850BD">
      <w:pPr>
        <w:ind w:firstLine="709"/>
        <w:rPr>
          <w:sz w:val="16"/>
          <w:szCs w:val="16"/>
        </w:rPr>
      </w:pPr>
      <w:r w:rsidRPr="00B850B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B850BD" w:rsidRPr="00B850BD" w:rsidRDefault="00B850BD" w:rsidP="00B850BD">
      <w:pPr>
        <w:rPr>
          <w:sz w:val="16"/>
          <w:szCs w:val="16"/>
        </w:rPr>
      </w:pPr>
      <w:r>
        <w:rPr>
          <w:sz w:val="16"/>
          <w:szCs w:val="16"/>
        </w:rPr>
        <w:t xml:space="preserve">           </w:t>
      </w:r>
      <w:r w:rsidRPr="00B850B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B850BD" w:rsidRPr="00B850BD" w:rsidRDefault="00B850BD" w:rsidP="00B850BD">
      <w:pPr>
        <w:rPr>
          <w:b/>
          <w:sz w:val="16"/>
          <w:szCs w:val="16"/>
        </w:rPr>
      </w:pPr>
    </w:p>
    <w:p w:rsidR="00B850BD" w:rsidRDefault="00B850BD" w:rsidP="00B850BD">
      <w:pPr>
        <w:rPr>
          <w:b/>
          <w:sz w:val="16"/>
          <w:szCs w:val="16"/>
        </w:rPr>
      </w:pPr>
    </w:p>
    <w:p w:rsidR="00B850BD" w:rsidRPr="00B850BD" w:rsidRDefault="00B850BD" w:rsidP="00B850BD">
      <w:pPr>
        <w:rPr>
          <w:b/>
          <w:sz w:val="16"/>
          <w:szCs w:val="16"/>
        </w:rPr>
      </w:pPr>
      <w:r>
        <w:rPr>
          <w:b/>
          <w:sz w:val="16"/>
          <w:szCs w:val="16"/>
        </w:rPr>
        <w:t xml:space="preserve">                    </w:t>
      </w:r>
      <w:r w:rsidRPr="00B850BD">
        <w:rPr>
          <w:b/>
          <w:sz w:val="16"/>
          <w:szCs w:val="16"/>
        </w:rPr>
        <w:t>Первый заместитель</w:t>
      </w:r>
    </w:p>
    <w:p w:rsidR="00B850BD" w:rsidRPr="00B850BD" w:rsidRDefault="00B850BD" w:rsidP="00B850BD">
      <w:pPr>
        <w:rPr>
          <w:b/>
          <w:sz w:val="16"/>
          <w:szCs w:val="16"/>
        </w:rPr>
      </w:pPr>
      <w:r>
        <w:rPr>
          <w:b/>
          <w:sz w:val="16"/>
          <w:szCs w:val="16"/>
        </w:rPr>
        <w:t xml:space="preserve">                    </w:t>
      </w:r>
      <w:r w:rsidRPr="00B850BD">
        <w:rPr>
          <w:b/>
          <w:sz w:val="16"/>
          <w:szCs w:val="16"/>
        </w:rPr>
        <w:t xml:space="preserve">Главы администрации                                                       </w:t>
      </w:r>
      <w:proofErr w:type="spellStart"/>
      <w:r w:rsidRPr="00B850BD">
        <w:rPr>
          <w:b/>
          <w:sz w:val="16"/>
          <w:szCs w:val="16"/>
        </w:rPr>
        <w:t>С.В.Матвеева</w:t>
      </w:r>
      <w:proofErr w:type="spellEnd"/>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right"/>
        <w:rPr>
          <w:sz w:val="16"/>
          <w:szCs w:val="16"/>
        </w:rPr>
      </w:pPr>
      <w:r w:rsidRPr="00B850BD">
        <w:rPr>
          <w:sz w:val="16"/>
          <w:szCs w:val="16"/>
        </w:rPr>
        <w:t xml:space="preserve">                                                                  Приложение к постановлению</w:t>
      </w:r>
    </w:p>
    <w:p w:rsidR="00B850BD" w:rsidRPr="00B850BD" w:rsidRDefault="00B850BD" w:rsidP="00B850BD">
      <w:pPr>
        <w:jc w:val="right"/>
        <w:rPr>
          <w:sz w:val="16"/>
          <w:szCs w:val="16"/>
        </w:rPr>
      </w:pPr>
      <w:r w:rsidRPr="00B850BD">
        <w:rPr>
          <w:sz w:val="16"/>
          <w:szCs w:val="16"/>
        </w:rPr>
        <w:t xml:space="preserve">                                                                  Администрации Любытинского</w:t>
      </w:r>
    </w:p>
    <w:p w:rsidR="00B850BD" w:rsidRPr="00B850BD" w:rsidRDefault="00B850BD" w:rsidP="00B850BD">
      <w:pPr>
        <w:jc w:val="right"/>
        <w:rPr>
          <w:sz w:val="16"/>
          <w:szCs w:val="16"/>
        </w:rPr>
      </w:pPr>
      <w:r w:rsidRPr="00B850BD">
        <w:rPr>
          <w:sz w:val="16"/>
          <w:szCs w:val="16"/>
        </w:rPr>
        <w:t xml:space="preserve">                                                                  муниципального района</w:t>
      </w:r>
    </w:p>
    <w:p w:rsidR="00B850BD" w:rsidRPr="00B850BD" w:rsidRDefault="00B850BD" w:rsidP="00B850BD">
      <w:pPr>
        <w:jc w:val="right"/>
        <w:rPr>
          <w:sz w:val="16"/>
          <w:szCs w:val="16"/>
        </w:rPr>
      </w:pPr>
      <w:r w:rsidRPr="00B850BD">
        <w:rPr>
          <w:sz w:val="16"/>
          <w:szCs w:val="16"/>
        </w:rPr>
        <w:t xml:space="preserve">                                                                     от 05.07.2022 № 692</w:t>
      </w:r>
    </w:p>
    <w:p w:rsidR="00B850BD" w:rsidRPr="00B850BD" w:rsidRDefault="00B850BD" w:rsidP="00B850BD">
      <w:pPr>
        <w:rPr>
          <w:sz w:val="16"/>
          <w:szCs w:val="16"/>
        </w:rPr>
      </w:pPr>
    </w:p>
    <w:p w:rsidR="00B850BD" w:rsidRPr="00B850BD" w:rsidRDefault="00B850BD" w:rsidP="00B850BD">
      <w:pPr>
        <w:rPr>
          <w:sz w:val="16"/>
          <w:szCs w:val="16"/>
        </w:rPr>
      </w:pPr>
      <w:r w:rsidRPr="00B850BD">
        <w:rPr>
          <w:sz w:val="16"/>
          <w:szCs w:val="16"/>
        </w:rPr>
        <w:t xml:space="preserve">Описание местоположения границ публичного сервитута объекта электросетевого хозяйства ВЛ-0,4 </w:t>
      </w:r>
      <w:proofErr w:type="spellStart"/>
      <w:r w:rsidRPr="00B850BD">
        <w:rPr>
          <w:sz w:val="16"/>
          <w:szCs w:val="16"/>
        </w:rPr>
        <w:t>кВ</w:t>
      </w:r>
      <w:proofErr w:type="spellEnd"/>
      <w:r w:rsidRPr="00B850BD">
        <w:rPr>
          <w:sz w:val="16"/>
          <w:szCs w:val="16"/>
        </w:rPr>
        <w:t xml:space="preserve"> от КТП-40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Токарево</w:t>
      </w:r>
      <w:proofErr w:type="spellEnd"/>
      <w:r w:rsidRPr="00B850BD">
        <w:rPr>
          <w:sz w:val="16"/>
          <w:szCs w:val="16"/>
        </w:rPr>
        <w:t xml:space="preserve">, (Л-12 ПС </w:t>
      </w:r>
      <w:proofErr w:type="spellStart"/>
      <w:r w:rsidRPr="00B850BD">
        <w:rPr>
          <w:sz w:val="16"/>
          <w:szCs w:val="16"/>
        </w:rPr>
        <w:t>Любытино</w:t>
      </w:r>
      <w:proofErr w:type="spellEnd"/>
      <w:r w:rsidRPr="00B850BD">
        <w:rPr>
          <w:sz w:val="16"/>
          <w:szCs w:val="16"/>
        </w:rPr>
        <w:t>):</w:t>
      </w:r>
    </w:p>
    <w:p w:rsidR="00B850BD" w:rsidRPr="00B850BD" w:rsidRDefault="00B850BD" w:rsidP="00B850B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B850BD" w:rsidRPr="00B850BD" w:rsidTr="00B850BD">
        <w:trPr>
          <w:trHeight w:val="114"/>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Система координат МСК-53, зона 2</w:t>
            </w:r>
          </w:p>
        </w:tc>
      </w:tr>
      <w:tr w:rsidR="00B850BD" w:rsidRPr="00B850BD" w:rsidTr="00B850B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Метод определения координат характерных точек границ - аналитический</w:t>
            </w:r>
          </w:p>
        </w:tc>
      </w:tr>
      <w:tr w:rsidR="00B850BD" w:rsidRPr="00B850BD" w:rsidTr="00B850B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B850BD" w:rsidRPr="00B850BD" w:rsidRDefault="00B850BD" w:rsidP="00B850BD">
            <w:pPr>
              <w:jc w:val="cente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Площадь публичного сервитута 7 356 кв. м.</w:t>
            </w:r>
          </w:p>
        </w:tc>
      </w:tr>
      <w:tr w:rsidR="00B850BD" w:rsidRPr="00B850BD" w:rsidTr="00B850B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B850BD" w:rsidRPr="00B850BD" w:rsidRDefault="00B850BD" w:rsidP="00B850BD">
            <w:pPr>
              <w:jc w:val="center"/>
              <w:rPr>
                <w:sz w:val="16"/>
                <w:szCs w:val="16"/>
              </w:rPr>
            </w:pPr>
            <w:r w:rsidRPr="00B850BD">
              <w:rPr>
                <w:sz w:val="16"/>
                <w:szCs w:val="16"/>
              </w:rPr>
              <w:t xml:space="preserve">Координаты, </w:t>
            </w:r>
            <w:proofErr w:type="gramStart"/>
            <w:r w:rsidRPr="00B850B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 xml:space="preserve">Средняя </w:t>
            </w:r>
            <w:proofErr w:type="spellStart"/>
            <w:r w:rsidRPr="00B850BD">
              <w:rPr>
                <w:sz w:val="16"/>
                <w:szCs w:val="16"/>
              </w:rPr>
              <w:t>квадратическая</w:t>
            </w:r>
            <w:proofErr w:type="spellEnd"/>
            <w:r w:rsidRPr="00B850BD">
              <w:rPr>
                <w:sz w:val="16"/>
                <w:szCs w:val="16"/>
              </w:rPr>
              <w:t xml:space="preserve"> погрешность определения координат характерных точек границ</w:t>
            </w:r>
          </w:p>
        </w:tc>
      </w:tr>
      <w:tr w:rsidR="00B850BD" w:rsidRPr="00B850BD" w:rsidTr="00B850BD">
        <w:trPr>
          <w:trHeight w:val="501"/>
        </w:trPr>
        <w:tc>
          <w:tcPr>
            <w:tcW w:w="1330"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B850BD" w:rsidRPr="00B850BD" w:rsidRDefault="00B850BD" w:rsidP="00B850BD">
            <w:pPr>
              <w:rPr>
                <w:sz w:val="16"/>
                <w:szCs w:val="16"/>
              </w:rPr>
            </w:pPr>
            <w:r w:rsidRPr="00B850BD">
              <w:rPr>
                <w:sz w:val="16"/>
                <w:szCs w:val="16"/>
              </w:rPr>
              <w:t> </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590 708,72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2 299 034,79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590 706,37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2 299 031,54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590 735,05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2 299 010,84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590 736,06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2 299 010,56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590 737,08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2 299 010,83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590 737,81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2 299 011,56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590 753,64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2 299 040,90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590 767,90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2 299 064,28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590 791,53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2 299 055,39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590 792,94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2 299 059,13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590 769,62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2 299 067,89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590 779,11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2 299 093,13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590 794,59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2 299 134,34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590 813,57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2 299 136,72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590 813,07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2 299 140,68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590 796,01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2 299 138,54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590 804,34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2 299 164,42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590 844,27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2 299 144,86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590 882,14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2 299 128,48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590 924,50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2 299 141,29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590 923,34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2 299 145,12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22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590 882,38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2 299 132,73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590 845,95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2 299 148,49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590 805,58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2 299 168,27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590 816,98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2 299 203,67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590 826,83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2 299 241,68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590 839,79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2 299 277,76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590 854,35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2 299 308,96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590 870,44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2 299 340,72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590 899,18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2 299 357,66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590 928,82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2 299 375,80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590 965,07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2 299 395,24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590 999,59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2 299 418,54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591 031,66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2 299 432,89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591 191,68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2 299 525,86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591 195,23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2 299 530,74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591 195,23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2 299 532,76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591 194,49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2 299 533,49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591 192,87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2 299 533,65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591 188,08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2 299 532,29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591 024,73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2 299 440,18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590 997,36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2 299 421,85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590 963,01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2 299 398,66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590 926,83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2 299 379,26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590 897,13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2 299 361,08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590 873,28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2 299 347,02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590 884,49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2 299 372,21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590 894,72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2 299 396,10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590 907,78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2 299 426,58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590 904,10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2 299 428,16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590 891,04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2 299 397,68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590 880,82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2 299 373,81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590 867,55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2 299 344,00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590 830,53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2 299 340,18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590 787,29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2 299 334,62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590 747,35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2 299 328,83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590 710,01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2 299 324,59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590 716,53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2 299 356,96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590 723,25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2 299 390,30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590 735,67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2 299 393,51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590 734,66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2 299 397,39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590 724,12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2 299 394,66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590 731,11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2 299 429,31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590 750,86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2 299 434,49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590 749,85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2 299 438,35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590 731,98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2 299 433,67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590 738,87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2 299 467,86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590 746,07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2 299 503,60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590 754,41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2 299 537,31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70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590 735,29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2 299 568,41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590 715,51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2 299 602,28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590 694,30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2 299 638,59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590 690,86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2 299 636,58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590 712,06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2 299 600,27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590 731,87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2 299 566,36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590 750,14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2 299 536,65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590 742,18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2 299 504,47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590 734,96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2 299 468,65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590 727,44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2 299 431,32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590 719,58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2 299 392,32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590 712,62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2 299 357,75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590 705,48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2 299 322,30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590 705,73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2 299 321,29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590 706,48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2 299 320,55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590 707,49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2 299 320,29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590 747,86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2 299 324,87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590 787,83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2 299 330,67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590 830,99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2 299 336,22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590 865,47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2 299 339,77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590 850,75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2 299 310,71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590 836,08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2 299 279,29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590 823,00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2 299 242,86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590 813,13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2 299 204,79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590 801,82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2 299 169,64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590 763,72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2 299 179,35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590 726,65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2 299 188,79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590 725,66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2 299 184,91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590 762,74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2 299 175,47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590 800,59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2 299 165,82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590 791,25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2 299 136,82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590 775,36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2 299 094,54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590 765,24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2 299 067,61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590 750,16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2 299 042,89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590 735,40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2 299 015,53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590 708,72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2 299 034,79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8095" w:type="dxa"/>
            <w:gridSpan w:val="4"/>
            <w:tcBorders>
              <w:top w:val="nil"/>
              <w:left w:val="single" w:sz="4" w:space="0" w:color="auto"/>
              <w:bottom w:val="single" w:sz="4" w:space="0" w:color="auto"/>
              <w:right w:val="single" w:sz="4" w:space="0" w:color="auto"/>
            </w:tcBorders>
            <w:shd w:val="clear" w:color="auto" w:fill="auto"/>
          </w:tcPr>
          <w:p w:rsidR="00B850BD" w:rsidRPr="00B850BD" w:rsidRDefault="00B850BD" w:rsidP="00B850BD">
            <w:pPr>
              <w:rPr>
                <w:sz w:val="16"/>
                <w:szCs w:val="16"/>
              </w:rPr>
            </w:pPr>
            <w:r w:rsidRPr="00B850BD">
              <w:rPr>
                <w:sz w:val="16"/>
                <w:szCs w:val="16"/>
              </w:rPr>
              <w:t>Вырез 1 из 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591 029,84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2 299 436,44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591 147,65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2 299 504,90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591 026,83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2 299 436,78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591 015,94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2 299 429,87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591 029,84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2 299 436,44</w:t>
            </w:r>
          </w:p>
        </w:tc>
        <w:tc>
          <w:tcPr>
            <w:tcW w:w="2551" w:type="dxa"/>
            <w:tcBorders>
              <w:top w:val="nil"/>
              <w:left w:val="nil"/>
              <w:bottom w:val="single" w:sz="4" w:space="0" w:color="auto"/>
              <w:right w:val="single" w:sz="4" w:space="0" w:color="auto"/>
            </w:tcBorders>
            <w:shd w:val="clear" w:color="000000" w:fill="FFFFFF"/>
            <w:vAlign w:val="center"/>
          </w:tcPr>
          <w:p w:rsidR="00B850BD" w:rsidRPr="00B850BD" w:rsidRDefault="00B850BD" w:rsidP="00B850BD">
            <w:pPr>
              <w:rPr>
                <w:sz w:val="16"/>
                <w:szCs w:val="16"/>
              </w:rPr>
            </w:pP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r>
        <w:rPr>
          <w:noProof/>
          <w:sz w:val="16"/>
          <w:szCs w:val="16"/>
        </w:rPr>
        <w:drawing>
          <wp:inline distT="0" distB="0" distL="0" distR="0" wp14:anchorId="16156A01">
            <wp:extent cx="4901565" cy="4078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01565" cy="4078605"/>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center"/>
        <w:rPr>
          <w:b/>
          <w:sz w:val="16"/>
          <w:szCs w:val="16"/>
        </w:rPr>
      </w:pPr>
      <w:r w:rsidRPr="00B850BD">
        <w:rPr>
          <w:b/>
          <w:sz w:val="16"/>
          <w:szCs w:val="16"/>
        </w:rPr>
        <w:t>Российская  Федерация</w:t>
      </w:r>
    </w:p>
    <w:p w:rsidR="00B850BD" w:rsidRPr="00B850BD" w:rsidRDefault="00B850BD" w:rsidP="00B850BD">
      <w:pPr>
        <w:jc w:val="center"/>
        <w:rPr>
          <w:b/>
          <w:sz w:val="16"/>
          <w:szCs w:val="16"/>
        </w:rPr>
      </w:pPr>
      <w:r w:rsidRPr="00B850BD">
        <w:rPr>
          <w:b/>
          <w:sz w:val="16"/>
          <w:szCs w:val="16"/>
        </w:rPr>
        <w:t>Новгородская область</w:t>
      </w:r>
    </w:p>
    <w:p w:rsidR="00B850BD" w:rsidRPr="00B850BD" w:rsidRDefault="00B850BD" w:rsidP="00B850BD">
      <w:pPr>
        <w:jc w:val="center"/>
        <w:rPr>
          <w:b/>
          <w:sz w:val="16"/>
          <w:szCs w:val="16"/>
        </w:rPr>
      </w:pPr>
      <w:r w:rsidRPr="00B850BD">
        <w:rPr>
          <w:b/>
          <w:sz w:val="16"/>
          <w:szCs w:val="16"/>
        </w:rPr>
        <w:t>Администрация Любытинского муниципального района</w:t>
      </w:r>
    </w:p>
    <w:p w:rsidR="00B850BD" w:rsidRPr="00B850BD" w:rsidRDefault="00B850BD" w:rsidP="00B850BD">
      <w:pPr>
        <w:jc w:val="center"/>
        <w:rPr>
          <w:b/>
          <w:sz w:val="16"/>
          <w:szCs w:val="16"/>
        </w:rPr>
      </w:pPr>
      <w:proofErr w:type="gramStart"/>
      <w:r w:rsidRPr="00B850BD">
        <w:rPr>
          <w:b/>
          <w:sz w:val="16"/>
          <w:szCs w:val="16"/>
        </w:rPr>
        <w:t>П</w:t>
      </w:r>
      <w:proofErr w:type="gramEnd"/>
      <w:r w:rsidRPr="00B850BD">
        <w:rPr>
          <w:b/>
          <w:sz w:val="16"/>
          <w:szCs w:val="16"/>
        </w:rPr>
        <w:t xml:space="preserve"> О С Т А Н О В Л Е Н И Е</w:t>
      </w:r>
    </w:p>
    <w:p w:rsidR="00B850BD" w:rsidRPr="00B850BD" w:rsidRDefault="00B850BD" w:rsidP="00B850BD">
      <w:pPr>
        <w:jc w:val="center"/>
        <w:rPr>
          <w:sz w:val="16"/>
          <w:szCs w:val="16"/>
        </w:rPr>
      </w:pPr>
    </w:p>
    <w:p w:rsidR="00B850BD" w:rsidRPr="00B850BD" w:rsidRDefault="00B850BD" w:rsidP="00B850BD">
      <w:pPr>
        <w:jc w:val="center"/>
        <w:rPr>
          <w:sz w:val="16"/>
          <w:szCs w:val="16"/>
        </w:rPr>
      </w:pPr>
      <w:r w:rsidRPr="00B850BD">
        <w:rPr>
          <w:sz w:val="16"/>
          <w:szCs w:val="16"/>
        </w:rPr>
        <w:t>от 05.07.2022  № 693</w:t>
      </w:r>
    </w:p>
    <w:p w:rsidR="00B850BD" w:rsidRPr="00B850BD" w:rsidRDefault="00B850BD" w:rsidP="00B850BD">
      <w:pPr>
        <w:jc w:val="center"/>
        <w:rPr>
          <w:sz w:val="16"/>
          <w:szCs w:val="16"/>
        </w:rPr>
      </w:pPr>
      <w:proofErr w:type="spellStart"/>
      <w:r w:rsidRPr="00B850BD">
        <w:rPr>
          <w:sz w:val="16"/>
          <w:szCs w:val="16"/>
        </w:rPr>
        <w:t>р.п</w:t>
      </w:r>
      <w:proofErr w:type="spellEnd"/>
      <w:r w:rsidRPr="00B850BD">
        <w:rPr>
          <w:sz w:val="16"/>
          <w:szCs w:val="16"/>
        </w:rPr>
        <w:t xml:space="preserve">. </w:t>
      </w:r>
      <w:proofErr w:type="spellStart"/>
      <w:r w:rsidRPr="00B850BD">
        <w:rPr>
          <w:sz w:val="16"/>
          <w:szCs w:val="16"/>
        </w:rPr>
        <w:t>Любытино</w:t>
      </w:r>
      <w:proofErr w:type="spellEnd"/>
    </w:p>
    <w:p w:rsidR="00B850BD" w:rsidRPr="00B850BD" w:rsidRDefault="00B850BD" w:rsidP="00B850BD">
      <w:pPr>
        <w:jc w:val="center"/>
        <w:rPr>
          <w:sz w:val="16"/>
          <w:szCs w:val="16"/>
        </w:rPr>
      </w:pPr>
    </w:p>
    <w:p w:rsidR="00B850BD" w:rsidRDefault="00B850BD" w:rsidP="00B850BD">
      <w:pPr>
        <w:jc w:val="center"/>
        <w:rPr>
          <w:b/>
          <w:sz w:val="16"/>
          <w:szCs w:val="16"/>
        </w:rPr>
      </w:pPr>
      <w:r w:rsidRPr="00B850BD">
        <w:rPr>
          <w:b/>
          <w:sz w:val="16"/>
          <w:szCs w:val="16"/>
        </w:rPr>
        <w:t>Об установлении публичного сервитута</w:t>
      </w:r>
    </w:p>
    <w:p w:rsidR="00B850BD" w:rsidRPr="00B850BD" w:rsidRDefault="00B850BD" w:rsidP="00B850BD">
      <w:pPr>
        <w:jc w:val="center"/>
        <w:rPr>
          <w:b/>
          <w:sz w:val="16"/>
          <w:szCs w:val="16"/>
        </w:rPr>
      </w:pPr>
    </w:p>
    <w:p w:rsidR="00B850BD" w:rsidRPr="00B850BD" w:rsidRDefault="00B850BD" w:rsidP="00B850BD">
      <w:pPr>
        <w:rPr>
          <w:b/>
          <w:sz w:val="16"/>
          <w:szCs w:val="16"/>
        </w:rPr>
      </w:pPr>
      <w:r w:rsidRPr="00B850BD">
        <w:rPr>
          <w:b/>
          <w:sz w:val="16"/>
          <w:szCs w:val="16"/>
        </w:rPr>
        <w:tab/>
      </w:r>
      <w:proofErr w:type="gramStart"/>
      <w:r w:rsidRPr="00B850B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B850BD">
        <w:rPr>
          <w:sz w:val="16"/>
          <w:szCs w:val="16"/>
        </w:rPr>
        <w:t xml:space="preserve"> </w:t>
      </w:r>
      <w:proofErr w:type="gramStart"/>
      <w:r w:rsidRPr="00B850B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B850BD">
        <w:rPr>
          <w:b/>
          <w:sz w:val="16"/>
          <w:szCs w:val="16"/>
        </w:rPr>
        <w:t>ПОСТАНОВЛЯЕТ:</w:t>
      </w:r>
      <w:proofErr w:type="gramEnd"/>
    </w:p>
    <w:p w:rsidR="00B850BD" w:rsidRPr="00B850BD" w:rsidRDefault="00B850BD" w:rsidP="00B850BD">
      <w:pPr>
        <w:rPr>
          <w:sz w:val="16"/>
          <w:szCs w:val="16"/>
        </w:rPr>
      </w:pPr>
    </w:p>
    <w:p w:rsidR="00B850BD" w:rsidRPr="00B850BD" w:rsidRDefault="00B850BD" w:rsidP="00B850BD">
      <w:pPr>
        <w:ind w:firstLine="709"/>
        <w:rPr>
          <w:sz w:val="16"/>
          <w:szCs w:val="16"/>
        </w:rPr>
      </w:pPr>
      <w:r w:rsidRPr="00B850BD">
        <w:rPr>
          <w:sz w:val="16"/>
          <w:szCs w:val="16"/>
        </w:rPr>
        <w:t xml:space="preserve">1. </w:t>
      </w:r>
      <w:proofErr w:type="gramStart"/>
      <w:r w:rsidRPr="00B850B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в целях размещения объекта электросетевого хозяйства ВЛ-0,4 </w:t>
      </w:r>
      <w:proofErr w:type="spellStart"/>
      <w:r w:rsidRPr="00B850BD">
        <w:rPr>
          <w:sz w:val="16"/>
          <w:szCs w:val="16"/>
        </w:rPr>
        <w:t>кВ</w:t>
      </w:r>
      <w:proofErr w:type="spellEnd"/>
      <w:r w:rsidRPr="00B850BD">
        <w:rPr>
          <w:sz w:val="16"/>
          <w:szCs w:val="16"/>
        </w:rPr>
        <w:t xml:space="preserve"> от Л-1КТП-60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Хвощник</w:t>
      </w:r>
      <w:proofErr w:type="spellEnd"/>
      <w:r w:rsidRPr="00B850BD">
        <w:rPr>
          <w:sz w:val="16"/>
          <w:szCs w:val="16"/>
        </w:rPr>
        <w:t>»,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53:07:0060601;</w:t>
      </w:r>
      <w:proofErr w:type="gramEnd"/>
      <w:r w:rsidRPr="00B850BD">
        <w:rPr>
          <w:sz w:val="16"/>
          <w:szCs w:val="16"/>
        </w:rPr>
        <w:t xml:space="preserve"> 53:07:0063801, </w:t>
      </w:r>
      <w:proofErr w:type="gramStart"/>
      <w:r w:rsidRPr="00B850BD">
        <w:rPr>
          <w:sz w:val="16"/>
          <w:szCs w:val="16"/>
        </w:rPr>
        <w:t>расположенных</w:t>
      </w:r>
      <w:proofErr w:type="gramEnd"/>
      <w:r w:rsidRPr="00B850BD">
        <w:rPr>
          <w:sz w:val="16"/>
          <w:szCs w:val="16"/>
        </w:rPr>
        <w:t xml:space="preserve"> по адресу: Российская Федерация Новгородская область, район </w:t>
      </w:r>
      <w:proofErr w:type="spellStart"/>
      <w:r w:rsidRPr="00B850BD">
        <w:rPr>
          <w:sz w:val="16"/>
          <w:szCs w:val="16"/>
        </w:rPr>
        <w:t>Любытинский</w:t>
      </w:r>
      <w:proofErr w:type="spellEnd"/>
      <w:r w:rsidRPr="00B850BD">
        <w:rPr>
          <w:sz w:val="16"/>
          <w:szCs w:val="16"/>
        </w:rPr>
        <w:t>.</w:t>
      </w:r>
    </w:p>
    <w:p w:rsidR="00B850BD" w:rsidRPr="00B850BD" w:rsidRDefault="00B850BD" w:rsidP="00B850BD">
      <w:pPr>
        <w:ind w:firstLine="709"/>
        <w:rPr>
          <w:sz w:val="16"/>
          <w:szCs w:val="16"/>
        </w:rPr>
      </w:pPr>
      <w:r w:rsidRPr="00B850BD">
        <w:rPr>
          <w:sz w:val="16"/>
          <w:szCs w:val="16"/>
        </w:rPr>
        <w:t xml:space="preserve">Площадь испрашиваемого публичного сервитута: 2 024 кв. м. </w:t>
      </w:r>
    </w:p>
    <w:p w:rsidR="00B850BD" w:rsidRPr="00B850BD" w:rsidRDefault="00B850BD" w:rsidP="00B850BD">
      <w:pPr>
        <w:ind w:firstLine="709"/>
        <w:rPr>
          <w:sz w:val="16"/>
          <w:szCs w:val="16"/>
        </w:rPr>
      </w:pPr>
      <w:r w:rsidRPr="00B850BD">
        <w:rPr>
          <w:sz w:val="16"/>
          <w:szCs w:val="16"/>
        </w:rPr>
        <w:t>2. Срок публичного сервитута - 49 (сорок девять) лет.</w:t>
      </w:r>
    </w:p>
    <w:p w:rsidR="00B850BD" w:rsidRPr="00B850BD" w:rsidRDefault="00B850BD" w:rsidP="00B850BD">
      <w:pPr>
        <w:ind w:firstLine="709"/>
        <w:rPr>
          <w:sz w:val="16"/>
          <w:szCs w:val="16"/>
        </w:rPr>
      </w:pPr>
      <w:r w:rsidRPr="00B850B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850BD" w:rsidRPr="00B850BD" w:rsidRDefault="00B850BD" w:rsidP="00B850BD">
      <w:pPr>
        <w:ind w:firstLine="709"/>
        <w:rPr>
          <w:sz w:val="16"/>
          <w:szCs w:val="16"/>
        </w:rPr>
      </w:pPr>
      <w:r w:rsidRPr="00B850B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B850BD" w:rsidRPr="00B850BD" w:rsidRDefault="00B850BD" w:rsidP="00B850BD">
      <w:pPr>
        <w:ind w:firstLine="709"/>
        <w:rPr>
          <w:sz w:val="16"/>
          <w:szCs w:val="16"/>
        </w:rPr>
      </w:pPr>
      <w:r w:rsidRPr="00B850BD">
        <w:rPr>
          <w:sz w:val="16"/>
          <w:szCs w:val="16"/>
        </w:rPr>
        <w:lastRenderedPageBreak/>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B850BD">
        <w:rPr>
          <w:sz w:val="16"/>
          <w:szCs w:val="16"/>
        </w:rPr>
        <w:t>позднее</w:t>
      </w:r>
      <w:proofErr w:type="gramEnd"/>
      <w:r w:rsidRPr="00B850B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B850BD" w:rsidRPr="00B850BD" w:rsidRDefault="00B850BD" w:rsidP="00B850BD">
      <w:pPr>
        <w:ind w:firstLine="709"/>
        <w:rPr>
          <w:sz w:val="16"/>
          <w:szCs w:val="16"/>
        </w:rPr>
      </w:pPr>
      <w:r w:rsidRPr="00B850B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B850BD" w:rsidRPr="00B850BD" w:rsidRDefault="00B850BD" w:rsidP="00B850BD">
      <w:pPr>
        <w:ind w:firstLine="709"/>
        <w:rPr>
          <w:sz w:val="16"/>
          <w:szCs w:val="16"/>
        </w:rPr>
      </w:pPr>
      <w:r w:rsidRPr="00B850B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B850BD" w:rsidRPr="00B850BD" w:rsidRDefault="00B850BD" w:rsidP="00B850BD">
      <w:pPr>
        <w:ind w:firstLine="709"/>
        <w:rPr>
          <w:sz w:val="16"/>
          <w:szCs w:val="16"/>
        </w:rPr>
      </w:pPr>
      <w:r w:rsidRPr="00B850B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B850BD" w:rsidRPr="00B850BD" w:rsidRDefault="00B850BD" w:rsidP="00B850BD">
      <w:pPr>
        <w:ind w:firstLine="709"/>
        <w:rPr>
          <w:sz w:val="16"/>
          <w:szCs w:val="16"/>
        </w:rPr>
      </w:pPr>
      <w:r w:rsidRPr="00B850B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B850BD" w:rsidRPr="00B850BD" w:rsidRDefault="00B850BD" w:rsidP="00B850BD">
      <w:pPr>
        <w:rPr>
          <w:sz w:val="16"/>
          <w:szCs w:val="16"/>
        </w:rPr>
      </w:pPr>
      <w:r>
        <w:rPr>
          <w:sz w:val="16"/>
          <w:szCs w:val="16"/>
        </w:rPr>
        <w:t xml:space="preserve">           </w:t>
      </w:r>
      <w:r w:rsidRPr="00B850B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B850BD" w:rsidRPr="00B850BD" w:rsidRDefault="00B850BD" w:rsidP="00B850BD">
      <w:pPr>
        <w:rPr>
          <w:sz w:val="16"/>
          <w:szCs w:val="16"/>
        </w:rPr>
      </w:pPr>
    </w:p>
    <w:p w:rsidR="00B850BD" w:rsidRDefault="00B850BD" w:rsidP="00B850BD">
      <w:pPr>
        <w:rPr>
          <w:b/>
          <w:sz w:val="16"/>
          <w:szCs w:val="16"/>
        </w:rPr>
      </w:pPr>
    </w:p>
    <w:p w:rsidR="00B850BD" w:rsidRPr="00B850BD" w:rsidRDefault="00B850BD" w:rsidP="00B850BD">
      <w:pPr>
        <w:rPr>
          <w:b/>
          <w:sz w:val="16"/>
          <w:szCs w:val="16"/>
        </w:rPr>
      </w:pPr>
      <w:r>
        <w:rPr>
          <w:b/>
          <w:sz w:val="16"/>
          <w:szCs w:val="16"/>
        </w:rPr>
        <w:t xml:space="preserve">                 </w:t>
      </w:r>
      <w:r w:rsidRPr="00B850BD">
        <w:rPr>
          <w:b/>
          <w:sz w:val="16"/>
          <w:szCs w:val="16"/>
        </w:rPr>
        <w:t>Первый заместитель</w:t>
      </w:r>
    </w:p>
    <w:p w:rsidR="00B850BD" w:rsidRPr="00B850BD" w:rsidRDefault="00B850BD" w:rsidP="00B850BD">
      <w:pPr>
        <w:rPr>
          <w:b/>
          <w:sz w:val="16"/>
          <w:szCs w:val="16"/>
        </w:rPr>
      </w:pPr>
      <w:r>
        <w:rPr>
          <w:b/>
          <w:sz w:val="16"/>
          <w:szCs w:val="16"/>
        </w:rPr>
        <w:t xml:space="preserve">                 </w:t>
      </w:r>
      <w:r w:rsidRPr="00B850BD">
        <w:rPr>
          <w:b/>
          <w:sz w:val="16"/>
          <w:szCs w:val="16"/>
        </w:rPr>
        <w:t xml:space="preserve">Главы администрации                                                         </w:t>
      </w:r>
      <w:proofErr w:type="spellStart"/>
      <w:r w:rsidRPr="00B850BD">
        <w:rPr>
          <w:b/>
          <w:sz w:val="16"/>
          <w:szCs w:val="16"/>
        </w:rPr>
        <w:t>С.В.Матвеева</w:t>
      </w:r>
      <w:proofErr w:type="spellEnd"/>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B850BD">
      <w:pPr>
        <w:jc w:val="right"/>
        <w:rPr>
          <w:sz w:val="16"/>
          <w:szCs w:val="16"/>
        </w:rPr>
      </w:pPr>
    </w:p>
    <w:p w:rsidR="00B850BD" w:rsidRPr="00B850BD" w:rsidRDefault="00B850BD" w:rsidP="00B850BD">
      <w:pPr>
        <w:jc w:val="right"/>
        <w:rPr>
          <w:sz w:val="16"/>
          <w:szCs w:val="16"/>
        </w:rPr>
      </w:pPr>
      <w:r w:rsidRPr="00B850BD">
        <w:rPr>
          <w:sz w:val="16"/>
          <w:szCs w:val="16"/>
        </w:rPr>
        <w:t xml:space="preserve">                                                                   Приложение к постановлению</w:t>
      </w:r>
    </w:p>
    <w:p w:rsidR="00B850BD" w:rsidRPr="00B850BD" w:rsidRDefault="00B850BD" w:rsidP="00B850BD">
      <w:pPr>
        <w:jc w:val="right"/>
        <w:rPr>
          <w:sz w:val="16"/>
          <w:szCs w:val="16"/>
        </w:rPr>
      </w:pPr>
      <w:r w:rsidRPr="00B850BD">
        <w:rPr>
          <w:sz w:val="16"/>
          <w:szCs w:val="16"/>
        </w:rPr>
        <w:t xml:space="preserve">                                                                  Администрации Любытинского</w:t>
      </w:r>
    </w:p>
    <w:p w:rsidR="00B850BD" w:rsidRPr="00B850BD" w:rsidRDefault="00B850BD" w:rsidP="00B850BD">
      <w:pPr>
        <w:jc w:val="right"/>
        <w:rPr>
          <w:sz w:val="16"/>
          <w:szCs w:val="16"/>
        </w:rPr>
      </w:pPr>
      <w:r w:rsidRPr="00B850BD">
        <w:rPr>
          <w:sz w:val="16"/>
          <w:szCs w:val="16"/>
        </w:rPr>
        <w:t xml:space="preserve">                                                                    муниципального района</w:t>
      </w:r>
    </w:p>
    <w:p w:rsidR="00B850BD" w:rsidRPr="00B850BD" w:rsidRDefault="00B850BD" w:rsidP="00B850BD">
      <w:pPr>
        <w:jc w:val="right"/>
        <w:rPr>
          <w:sz w:val="16"/>
          <w:szCs w:val="16"/>
        </w:rPr>
      </w:pPr>
      <w:r w:rsidRPr="00B850BD">
        <w:rPr>
          <w:sz w:val="16"/>
          <w:szCs w:val="16"/>
        </w:rPr>
        <w:t xml:space="preserve">                                                                      от 05.07.2022 № 693</w:t>
      </w:r>
    </w:p>
    <w:p w:rsidR="00B850BD" w:rsidRPr="00B850BD" w:rsidRDefault="00B850BD" w:rsidP="00B850BD">
      <w:pPr>
        <w:rPr>
          <w:sz w:val="16"/>
          <w:szCs w:val="16"/>
        </w:rPr>
      </w:pPr>
    </w:p>
    <w:p w:rsidR="00B850BD" w:rsidRPr="00B850BD" w:rsidRDefault="00B850BD" w:rsidP="00B850BD">
      <w:pPr>
        <w:rPr>
          <w:sz w:val="16"/>
          <w:szCs w:val="16"/>
        </w:rPr>
      </w:pPr>
      <w:r w:rsidRPr="00B850BD">
        <w:rPr>
          <w:sz w:val="16"/>
          <w:szCs w:val="16"/>
        </w:rPr>
        <w:t xml:space="preserve">Описание местоположения границ публичного сервитута объекта электросетевого хозяйства ВЛ-0,4 </w:t>
      </w:r>
      <w:proofErr w:type="spellStart"/>
      <w:r w:rsidRPr="00B850BD">
        <w:rPr>
          <w:sz w:val="16"/>
          <w:szCs w:val="16"/>
        </w:rPr>
        <w:t>кВ</w:t>
      </w:r>
      <w:proofErr w:type="spellEnd"/>
      <w:r w:rsidRPr="00B850BD">
        <w:rPr>
          <w:sz w:val="16"/>
          <w:szCs w:val="16"/>
        </w:rPr>
        <w:t xml:space="preserve"> от Л-1КТП-60 </w:t>
      </w:r>
      <w:proofErr w:type="spellStart"/>
      <w:r w:rsidRPr="00B850BD">
        <w:rPr>
          <w:sz w:val="16"/>
          <w:szCs w:val="16"/>
        </w:rPr>
        <w:t>кВА</w:t>
      </w:r>
      <w:proofErr w:type="spellEnd"/>
      <w:r w:rsidRPr="00B850BD">
        <w:rPr>
          <w:sz w:val="16"/>
          <w:szCs w:val="16"/>
        </w:rPr>
        <w:t xml:space="preserve"> «</w:t>
      </w:r>
      <w:proofErr w:type="spellStart"/>
      <w:r w:rsidRPr="00B850BD">
        <w:rPr>
          <w:sz w:val="16"/>
          <w:szCs w:val="16"/>
        </w:rPr>
        <w:t>Хвощник</w:t>
      </w:r>
      <w:proofErr w:type="spellEnd"/>
      <w:r w:rsidRPr="00B850BD">
        <w:rPr>
          <w:sz w:val="16"/>
          <w:szCs w:val="16"/>
        </w:rPr>
        <w:t>»:</w:t>
      </w:r>
    </w:p>
    <w:p w:rsidR="00B850BD" w:rsidRPr="00B850BD" w:rsidRDefault="00B850BD" w:rsidP="00B850B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B850BD" w:rsidRPr="00B850BD" w:rsidTr="00B850BD">
        <w:trPr>
          <w:trHeight w:val="145"/>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Система координат МСК-53, зона 2</w:t>
            </w:r>
          </w:p>
        </w:tc>
      </w:tr>
      <w:tr w:rsidR="00B850BD" w:rsidRPr="00B850BD" w:rsidTr="00B850BD">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Метод определения координат характерных точек границ - аналитический</w:t>
            </w:r>
          </w:p>
        </w:tc>
      </w:tr>
      <w:tr w:rsidR="00B850BD" w:rsidRPr="00B850BD" w:rsidTr="00B850BD">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B850BD" w:rsidRPr="00B850BD" w:rsidRDefault="00B850BD" w:rsidP="00B850BD">
            <w:pPr>
              <w:jc w:val="cente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B850BD">
            <w:pPr>
              <w:jc w:val="center"/>
              <w:rPr>
                <w:sz w:val="16"/>
                <w:szCs w:val="16"/>
              </w:rPr>
            </w:pPr>
            <w:r w:rsidRPr="00B850BD">
              <w:rPr>
                <w:sz w:val="16"/>
                <w:szCs w:val="16"/>
              </w:rPr>
              <w:t>Площадь публичного сервитута 2 024 кв. м.</w:t>
            </w:r>
          </w:p>
        </w:tc>
      </w:tr>
      <w:tr w:rsidR="00B850BD" w:rsidRPr="00B850BD" w:rsidTr="00B850BD">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B850BD" w:rsidRPr="00B850BD" w:rsidRDefault="00B850BD" w:rsidP="00B850BD">
            <w:pPr>
              <w:jc w:val="center"/>
              <w:rPr>
                <w:sz w:val="16"/>
                <w:szCs w:val="16"/>
              </w:rPr>
            </w:pPr>
            <w:r w:rsidRPr="00B850BD">
              <w:rPr>
                <w:sz w:val="16"/>
                <w:szCs w:val="16"/>
              </w:rPr>
              <w:t xml:space="preserve">Координаты, </w:t>
            </w:r>
            <w:proofErr w:type="gramStart"/>
            <w:r w:rsidRPr="00B850B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 xml:space="preserve">Средняя </w:t>
            </w:r>
            <w:proofErr w:type="spellStart"/>
            <w:r w:rsidRPr="00B850BD">
              <w:rPr>
                <w:sz w:val="16"/>
                <w:szCs w:val="16"/>
              </w:rPr>
              <w:t>квадратическая</w:t>
            </w:r>
            <w:proofErr w:type="spellEnd"/>
            <w:r w:rsidRPr="00B850BD">
              <w:rPr>
                <w:sz w:val="16"/>
                <w:szCs w:val="16"/>
              </w:rPr>
              <w:t xml:space="preserve"> погрешность определения координат характерных точек границ</w:t>
            </w:r>
          </w:p>
        </w:tc>
      </w:tr>
      <w:tr w:rsidR="00B850BD" w:rsidRPr="00B850BD" w:rsidTr="00B850BD">
        <w:trPr>
          <w:trHeight w:val="520"/>
        </w:trPr>
        <w:tc>
          <w:tcPr>
            <w:tcW w:w="1330"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B850BD" w:rsidRPr="00B850BD" w:rsidRDefault="00B850BD" w:rsidP="00B850BD">
            <w:pPr>
              <w:jc w:val="center"/>
              <w:rPr>
                <w:sz w:val="16"/>
                <w:szCs w:val="16"/>
              </w:rPr>
            </w:pPr>
            <w:r w:rsidRPr="00B850B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B850BD" w:rsidRPr="00B850BD" w:rsidRDefault="00B850BD" w:rsidP="00B850BD">
            <w:pPr>
              <w:rPr>
                <w:sz w:val="16"/>
                <w:szCs w:val="16"/>
              </w:rPr>
            </w:pPr>
            <w:r w:rsidRPr="00B850BD">
              <w:rPr>
                <w:sz w:val="16"/>
                <w:szCs w:val="16"/>
              </w:rPr>
              <w:t> </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605 172,70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2 308 864,47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605 175,02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2 308 867,73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605 169,15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2 308 871,91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605 146,38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2 308 891,99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605 121,55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2 308 913,61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605 142,38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2 308 930,47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605 170,93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2 308 953,67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605 200,52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2 308 977,49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605 230,49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2 309 001,56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605 259,82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2 309 024,66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605 286,28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2 309 046,16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605 306,82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2 309 062,93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605 308,92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2 309 093,67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605 273,09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2 309 110,00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605 236,79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2 309 126,52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605 238,10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2 309 163,88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605 240,20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2 309 210,72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605 236,20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2 309 210,90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605 234,10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2 309 164,04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605 232,69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2 309 123,98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605 271,43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2 309 106,36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605 304,74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2 309 091,17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605 302,94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2 309 064,93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24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605 283,76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2 309 049,26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605 257,32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2 309 027,78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605 227,99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2 309 004,70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605 198,02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2 308 980,61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605 168,41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2 308 956,79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605 139,86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2 308 933,57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605 117,43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2 308 915,42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605 116,69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2 308 914,68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605 116,42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2 308 913,67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605 116,69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2 308 912,66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605 117,42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2 308 911,91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605 143,74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2 308 888,97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605 166,65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2 308 868,77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605 172,70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2 308 864,47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r>
        <w:rPr>
          <w:noProof/>
          <w:sz w:val="16"/>
          <w:szCs w:val="16"/>
        </w:rPr>
        <w:drawing>
          <wp:inline distT="0" distB="0" distL="0" distR="0" wp14:anchorId="14231BC7">
            <wp:extent cx="5487035" cy="34321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7035" cy="3432175"/>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B850BD">
      <w:pPr>
        <w:jc w:val="center"/>
        <w:rPr>
          <w:b/>
          <w:sz w:val="16"/>
          <w:szCs w:val="16"/>
        </w:rPr>
      </w:pPr>
      <w:r w:rsidRPr="00B850BD">
        <w:rPr>
          <w:b/>
          <w:sz w:val="16"/>
          <w:szCs w:val="16"/>
        </w:rPr>
        <w:t>Российская  Федерация</w:t>
      </w:r>
    </w:p>
    <w:p w:rsidR="00B850BD" w:rsidRPr="00B850BD" w:rsidRDefault="00B850BD" w:rsidP="00B850BD">
      <w:pPr>
        <w:jc w:val="center"/>
        <w:rPr>
          <w:b/>
          <w:sz w:val="16"/>
          <w:szCs w:val="16"/>
        </w:rPr>
      </w:pPr>
      <w:r w:rsidRPr="00B850BD">
        <w:rPr>
          <w:b/>
          <w:sz w:val="16"/>
          <w:szCs w:val="16"/>
        </w:rPr>
        <w:t>Новгородская область</w:t>
      </w:r>
    </w:p>
    <w:p w:rsidR="00B850BD" w:rsidRPr="00B850BD" w:rsidRDefault="00B850BD" w:rsidP="00B850BD">
      <w:pPr>
        <w:jc w:val="center"/>
        <w:rPr>
          <w:b/>
          <w:sz w:val="16"/>
          <w:szCs w:val="16"/>
        </w:rPr>
      </w:pPr>
      <w:r w:rsidRPr="00B850BD">
        <w:rPr>
          <w:b/>
          <w:sz w:val="16"/>
          <w:szCs w:val="16"/>
        </w:rPr>
        <w:t>Администрация Любытинского муниципального района</w:t>
      </w:r>
    </w:p>
    <w:p w:rsidR="00B850BD" w:rsidRPr="00B850BD" w:rsidRDefault="00B850BD" w:rsidP="00B850BD">
      <w:pPr>
        <w:jc w:val="center"/>
        <w:rPr>
          <w:b/>
          <w:sz w:val="16"/>
          <w:szCs w:val="16"/>
        </w:rPr>
      </w:pPr>
      <w:proofErr w:type="gramStart"/>
      <w:r w:rsidRPr="00B850BD">
        <w:rPr>
          <w:b/>
          <w:sz w:val="16"/>
          <w:szCs w:val="16"/>
        </w:rPr>
        <w:t>П</w:t>
      </w:r>
      <w:proofErr w:type="gramEnd"/>
      <w:r w:rsidRPr="00B850BD">
        <w:rPr>
          <w:b/>
          <w:sz w:val="16"/>
          <w:szCs w:val="16"/>
        </w:rPr>
        <w:t xml:space="preserve"> О С Т А Н О В Л Е Н И Е</w:t>
      </w:r>
    </w:p>
    <w:p w:rsidR="00B850BD" w:rsidRPr="00B850BD" w:rsidRDefault="00B850BD" w:rsidP="00B850BD">
      <w:pPr>
        <w:jc w:val="center"/>
        <w:rPr>
          <w:sz w:val="16"/>
          <w:szCs w:val="16"/>
        </w:rPr>
      </w:pPr>
    </w:p>
    <w:p w:rsidR="00B850BD" w:rsidRPr="00B850BD" w:rsidRDefault="00B850BD" w:rsidP="00B850BD">
      <w:pPr>
        <w:jc w:val="center"/>
        <w:rPr>
          <w:sz w:val="16"/>
          <w:szCs w:val="16"/>
        </w:rPr>
      </w:pPr>
      <w:r w:rsidRPr="00B850BD">
        <w:rPr>
          <w:sz w:val="16"/>
          <w:szCs w:val="16"/>
        </w:rPr>
        <w:t>от 05.07.2022 № 694</w:t>
      </w:r>
    </w:p>
    <w:p w:rsidR="00B850BD" w:rsidRPr="00B850BD" w:rsidRDefault="00B850BD" w:rsidP="00B850BD">
      <w:pPr>
        <w:jc w:val="center"/>
        <w:rPr>
          <w:sz w:val="16"/>
          <w:szCs w:val="16"/>
        </w:rPr>
      </w:pPr>
      <w:proofErr w:type="spellStart"/>
      <w:r w:rsidRPr="00B850BD">
        <w:rPr>
          <w:sz w:val="16"/>
          <w:szCs w:val="16"/>
        </w:rPr>
        <w:t>р.п</w:t>
      </w:r>
      <w:proofErr w:type="spellEnd"/>
      <w:r w:rsidRPr="00B850BD">
        <w:rPr>
          <w:sz w:val="16"/>
          <w:szCs w:val="16"/>
        </w:rPr>
        <w:t xml:space="preserve">. </w:t>
      </w:r>
      <w:proofErr w:type="spellStart"/>
      <w:r w:rsidRPr="00B850BD">
        <w:rPr>
          <w:sz w:val="16"/>
          <w:szCs w:val="16"/>
        </w:rPr>
        <w:t>Любытино</w:t>
      </w:r>
      <w:proofErr w:type="spellEnd"/>
    </w:p>
    <w:p w:rsidR="00B850BD" w:rsidRPr="00B850BD" w:rsidRDefault="00B850BD" w:rsidP="00B850BD">
      <w:pPr>
        <w:jc w:val="center"/>
        <w:rPr>
          <w:sz w:val="16"/>
          <w:szCs w:val="16"/>
        </w:rPr>
      </w:pPr>
    </w:p>
    <w:p w:rsidR="00B850BD" w:rsidRPr="00B850BD" w:rsidRDefault="00B850BD" w:rsidP="00B850BD">
      <w:pPr>
        <w:jc w:val="center"/>
        <w:rPr>
          <w:b/>
          <w:sz w:val="16"/>
          <w:szCs w:val="16"/>
        </w:rPr>
      </w:pPr>
      <w:r w:rsidRPr="00B850BD">
        <w:rPr>
          <w:b/>
          <w:sz w:val="16"/>
          <w:szCs w:val="16"/>
        </w:rPr>
        <w:t>Об установлении публичного сервитута</w:t>
      </w:r>
    </w:p>
    <w:p w:rsidR="00B850BD" w:rsidRPr="00B850BD" w:rsidRDefault="00B850BD" w:rsidP="00B850BD">
      <w:pPr>
        <w:jc w:val="center"/>
        <w:rPr>
          <w:b/>
          <w:sz w:val="16"/>
          <w:szCs w:val="16"/>
        </w:rPr>
      </w:pPr>
    </w:p>
    <w:p w:rsidR="00B850BD" w:rsidRPr="00B850BD" w:rsidRDefault="00B850BD" w:rsidP="00B850BD">
      <w:pPr>
        <w:rPr>
          <w:b/>
          <w:sz w:val="16"/>
          <w:szCs w:val="16"/>
        </w:rPr>
      </w:pPr>
      <w:r w:rsidRPr="00B850BD">
        <w:rPr>
          <w:b/>
          <w:sz w:val="16"/>
          <w:szCs w:val="16"/>
        </w:rPr>
        <w:tab/>
      </w:r>
      <w:proofErr w:type="gramStart"/>
      <w:r w:rsidRPr="00B850BD">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B850BD">
        <w:rPr>
          <w:sz w:val="16"/>
          <w:szCs w:val="16"/>
        </w:rPr>
        <w:t xml:space="preserve"> </w:t>
      </w:r>
      <w:proofErr w:type="gramStart"/>
      <w:r w:rsidRPr="00B850BD">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B850BD">
        <w:rPr>
          <w:b/>
          <w:sz w:val="16"/>
          <w:szCs w:val="16"/>
        </w:rPr>
        <w:t>ПОСТАНОВЛЯЕТ:</w:t>
      </w:r>
      <w:proofErr w:type="gramEnd"/>
    </w:p>
    <w:p w:rsidR="00B850BD" w:rsidRDefault="00B850BD" w:rsidP="00B850BD">
      <w:pPr>
        <w:ind w:firstLine="709"/>
        <w:rPr>
          <w:sz w:val="16"/>
          <w:szCs w:val="16"/>
        </w:rPr>
      </w:pPr>
    </w:p>
    <w:p w:rsidR="00B850BD" w:rsidRPr="00B850BD" w:rsidRDefault="00B850BD" w:rsidP="00B850BD">
      <w:pPr>
        <w:ind w:firstLine="709"/>
        <w:rPr>
          <w:sz w:val="16"/>
          <w:szCs w:val="16"/>
        </w:rPr>
      </w:pPr>
      <w:r w:rsidRPr="00B850BD">
        <w:rPr>
          <w:sz w:val="16"/>
          <w:szCs w:val="16"/>
        </w:rPr>
        <w:t xml:space="preserve">1. </w:t>
      </w:r>
      <w:proofErr w:type="gramStart"/>
      <w:r w:rsidRPr="00B850BD">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B850BD">
        <w:rPr>
          <w:sz w:val="16"/>
          <w:szCs w:val="16"/>
        </w:rPr>
        <w:t>Россети</w:t>
      </w:r>
      <w:proofErr w:type="spellEnd"/>
      <w:r w:rsidRPr="00B850BD">
        <w:rPr>
          <w:sz w:val="16"/>
          <w:szCs w:val="16"/>
        </w:rPr>
        <w:t xml:space="preserve"> Северо-Запад" ИНН: 7802312751, ОГРН: 1047855175785, в целях размещения объекта электросетевого хозяйства ВЛ-0,4 </w:t>
      </w:r>
      <w:proofErr w:type="spellStart"/>
      <w:r w:rsidRPr="00B850BD">
        <w:rPr>
          <w:sz w:val="16"/>
          <w:szCs w:val="16"/>
        </w:rPr>
        <w:t>кВ</w:t>
      </w:r>
      <w:proofErr w:type="spellEnd"/>
      <w:r w:rsidRPr="00B850BD">
        <w:rPr>
          <w:sz w:val="16"/>
          <w:szCs w:val="16"/>
        </w:rPr>
        <w:t xml:space="preserve"> от Л-1КТП-63 </w:t>
      </w:r>
      <w:proofErr w:type="spellStart"/>
      <w:r w:rsidRPr="00B850BD">
        <w:rPr>
          <w:sz w:val="16"/>
          <w:szCs w:val="16"/>
        </w:rPr>
        <w:t>кВА</w:t>
      </w:r>
      <w:proofErr w:type="spellEnd"/>
      <w:r w:rsidRPr="00B850BD">
        <w:rPr>
          <w:sz w:val="16"/>
          <w:szCs w:val="16"/>
        </w:rPr>
        <w:t xml:space="preserve"> «Борки»,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53:07:0060801 и частей земельных</w:t>
      </w:r>
      <w:proofErr w:type="gramEnd"/>
      <w:r w:rsidRPr="00B850BD">
        <w:rPr>
          <w:sz w:val="16"/>
          <w:szCs w:val="16"/>
        </w:rPr>
        <w:t xml:space="preserve"> участков с кадастровыми номерами: 53:07:0060801:4; 53:07:0060801:169, расположенных по адресу: Российская Федерация Новгородская область, район </w:t>
      </w:r>
      <w:proofErr w:type="spellStart"/>
      <w:r w:rsidRPr="00B850BD">
        <w:rPr>
          <w:sz w:val="16"/>
          <w:szCs w:val="16"/>
        </w:rPr>
        <w:t>Любытинский</w:t>
      </w:r>
      <w:proofErr w:type="spellEnd"/>
      <w:r w:rsidRPr="00B850BD">
        <w:rPr>
          <w:sz w:val="16"/>
          <w:szCs w:val="16"/>
        </w:rPr>
        <w:t>.</w:t>
      </w:r>
    </w:p>
    <w:p w:rsidR="00B850BD" w:rsidRPr="00B850BD" w:rsidRDefault="00B850BD" w:rsidP="00B850BD">
      <w:pPr>
        <w:ind w:firstLine="709"/>
        <w:rPr>
          <w:sz w:val="16"/>
          <w:szCs w:val="16"/>
        </w:rPr>
      </w:pPr>
      <w:r w:rsidRPr="00B850BD">
        <w:rPr>
          <w:sz w:val="16"/>
          <w:szCs w:val="16"/>
        </w:rPr>
        <w:t xml:space="preserve">Площадь испрашиваемого публичного сервитута: 1 972 кв. м. </w:t>
      </w:r>
    </w:p>
    <w:p w:rsidR="00B850BD" w:rsidRPr="00B850BD" w:rsidRDefault="00B850BD" w:rsidP="00B850BD">
      <w:pPr>
        <w:ind w:firstLine="709"/>
        <w:rPr>
          <w:sz w:val="16"/>
          <w:szCs w:val="16"/>
        </w:rPr>
      </w:pPr>
      <w:r w:rsidRPr="00B850BD">
        <w:rPr>
          <w:sz w:val="16"/>
          <w:szCs w:val="16"/>
        </w:rPr>
        <w:t>2. Срок публичного сервитута - 49 (сорок девять) лет.</w:t>
      </w:r>
    </w:p>
    <w:p w:rsidR="00B850BD" w:rsidRPr="00B850BD" w:rsidRDefault="00B850BD" w:rsidP="00B850BD">
      <w:pPr>
        <w:ind w:firstLine="709"/>
        <w:rPr>
          <w:sz w:val="16"/>
          <w:szCs w:val="16"/>
        </w:rPr>
      </w:pPr>
      <w:r w:rsidRPr="00B850BD">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850BD" w:rsidRPr="00B850BD" w:rsidRDefault="00B850BD" w:rsidP="00B850BD">
      <w:pPr>
        <w:ind w:firstLine="709"/>
        <w:rPr>
          <w:sz w:val="16"/>
          <w:szCs w:val="16"/>
        </w:rPr>
      </w:pPr>
      <w:r w:rsidRPr="00B850BD">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B850BD" w:rsidRPr="00B850BD" w:rsidRDefault="00B850BD" w:rsidP="00B850BD">
      <w:pPr>
        <w:ind w:firstLine="709"/>
        <w:rPr>
          <w:sz w:val="16"/>
          <w:szCs w:val="16"/>
        </w:rPr>
      </w:pPr>
      <w:r w:rsidRPr="00B850BD">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B850BD">
        <w:rPr>
          <w:sz w:val="16"/>
          <w:szCs w:val="16"/>
        </w:rPr>
        <w:t>позднее</w:t>
      </w:r>
      <w:proofErr w:type="gramEnd"/>
      <w:r w:rsidRPr="00B850BD">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B850BD" w:rsidRPr="00B850BD" w:rsidRDefault="00B850BD" w:rsidP="00B850BD">
      <w:pPr>
        <w:ind w:firstLine="709"/>
        <w:rPr>
          <w:sz w:val="16"/>
          <w:szCs w:val="16"/>
        </w:rPr>
      </w:pPr>
      <w:r w:rsidRPr="00B850BD">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B850BD" w:rsidRPr="00B850BD" w:rsidRDefault="00B850BD" w:rsidP="00B850BD">
      <w:pPr>
        <w:ind w:firstLine="709"/>
        <w:rPr>
          <w:sz w:val="16"/>
          <w:szCs w:val="16"/>
        </w:rPr>
      </w:pPr>
      <w:r w:rsidRPr="00B850BD">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B850BD" w:rsidRPr="00B850BD" w:rsidRDefault="00B850BD" w:rsidP="00B850BD">
      <w:pPr>
        <w:ind w:firstLine="709"/>
        <w:rPr>
          <w:sz w:val="16"/>
          <w:szCs w:val="16"/>
        </w:rPr>
      </w:pPr>
      <w:r w:rsidRPr="00B850BD">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B850BD" w:rsidRPr="00B850BD" w:rsidRDefault="00B850BD" w:rsidP="00B850BD">
      <w:pPr>
        <w:ind w:firstLine="709"/>
        <w:rPr>
          <w:sz w:val="16"/>
          <w:szCs w:val="16"/>
        </w:rPr>
      </w:pPr>
      <w:r w:rsidRPr="00B850BD">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B850BD" w:rsidRPr="00B850BD" w:rsidRDefault="00B850BD" w:rsidP="00B850BD">
      <w:pPr>
        <w:rPr>
          <w:sz w:val="16"/>
          <w:szCs w:val="16"/>
        </w:rPr>
      </w:pPr>
      <w:r>
        <w:rPr>
          <w:sz w:val="16"/>
          <w:szCs w:val="16"/>
        </w:rPr>
        <w:t xml:space="preserve">           </w:t>
      </w:r>
      <w:r w:rsidRPr="00B850BD">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B850BD" w:rsidRPr="00B850BD" w:rsidRDefault="00B850BD" w:rsidP="00B850BD">
      <w:pPr>
        <w:rPr>
          <w:b/>
          <w:sz w:val="16"/>
          <w:szCs w:val="16"/>
        </w:rPr>
      </w:pPr>
    </w:p>
    <w:p w:rsidR="00B850BD" w:rsidRPr="00B850BD" w:rsidRDefault="00B850BD" w:rsidP="00B850BD">
      <w:pPr>
        <w:rPr>
          <w:b/>
          <w:sz w:val="16"/>
          <w:szCs w:val="16"/>
        </w:rPr>
      </w:pPr>
    </w:p>
    <w:p w:rsidR="00B850BD" w:rsidRPr="00B850BD" w:rsidRDefault="00B850BD" w:rsidP="00B850BD">
      <w:pPr>
        <w:rPr>
          <w:b/>
          <w:sz w:val="16"/>
          <w:szCs w:val="16"/>
        </w:rPr>
      </w:pPr>
      <w:r>
        <w:rPr>
          <w:b/>
          <w:sz w:val="16"/>
          <w:szCs w:val="16"/>
        </w:rPr>
        <w:t xml:space="preserve">                      </w:t>
      </w:r>
      <w:r w:rsidRPr="00B850BD">
        <w:rPr>
          <w:b/>
          <w:sz w:val="16"/>
          <w:szCs w:val="16"/>
        </w:rPr>
        <w:t>Первый заместитель</w:t>
      </w:r>
    </w:p>
    <w:p w:rsidR="00B850BD" w:rsidRPr="00B850BD" w:rsidRDefault="00B850BD" w:rsidP="00B850BD">
      <w:pPr>
        <w:rPr>
          <w:b/>
          <w:sz w:val="16"/>
          <w:szCs w:val="16"/>
        </w:rPr>
      </w:pPr>
      <w:r>
        <w:rPr>
          <w:b/>
          <w:sz w:val="16"/>
          <w:szCs w:val="16"/>
        </w:rPr>
        <w:t xml:space="preserve">                      </w:t>
      </w:r>
      <w:r w:rsidRPr="00B850BD">
        <w:rPr>
          <w:b/>
          <w:sz w:val="16"/>
          <w:szCs w:val="16"/>
        </w:rPr>
        <w:t xml:space="preserve">Главы администрации                                                            </w:t>
      </w:r>
      <w:proofErr w:type="spellStart"/>
      <w:r w:rsidRPr="00B850BD">
        <w:rPr>
          <w:b/>
          <w:sz w:val="16"/>
          <w:szCs w:val="16"/>
        </w:rPr>
        <w:t>С.В.Матвеева</w:t>
      </w:r>
      <w:proofErr w:type="spellEnd"/>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Pr="00B850BD" w:rsidRDefault="00B850BD" w:rsidP="00031A02">
      <w:pPr>
        <w:jc w:val="right"/>
        <w:rPr>
          <w:sz w:val="16"/>
          <w:szCs w:val="16"/>
        </w:rPr>
      </w:pPr>
      <w:r w:rsidRPr="00B850BD">
        <w:rPr>
          <w:sz w:val="16"/>
          <w:szCs w:val="16"/>
        </w:rPr>
        <w:t>Приложение к постановлению</w:t>
      </w:r>
    </w:p>
    <w:p w:rsidR="00B850BD" w:rsidRPr="00B850BD" w:rsidRDefault="00B850BD" w:rsidP="00031A02">
      <w:pPr>
        <w:jc w:val="right"/>
        <w:rPr>
          <w:sz w:val="16"/>
          <w:szCs w:val="16"/>
        </w:rPr>
      </w:pPr>
      <w:r w:rsidRPr="00B850BD">
        <w:rPr>
          <w:sz w:val="16"/>
          <w:szCs w:val="16"/>
        </w:rPr>
        <w:t>Администрации Любытинского</w:t>
      </w:r>
    </w:p>
    <w:p w:rsidR="00B850BD" w:rsidRPr="00B850BD" w:rsidRDefault="00B850BD" w:rsidP="00031A02">
      <w:pPr>
        <w:jc w:val="right"/>
        <w:rPr>
          <w:sz w:val="16"/>
          <w:szCs w:val="16"/>
        </w:rPr>
      </w:pPr>
      <w:r w:rsidRPr="00B850BD">
        <w:rPr>
          <w:sz w:val="16"/>
          <w:szCs w:val="16"/>
        </w:rPr>
        <w:t xml:space="preserve">                                                                   муниципального района</w:t>
      </w:r>
    </w:p>
    <w:p w:rsidR="00B850BD" w:rsidRPr="00B850BD" w:rsidRDefault="00B850BD" w:rsidP="00031A02">
      <w:pPr>
        <w:jc w:val="right"/>
        <w:rPr>
          <w:sz w:val="16"/>
          <w:szCs w:val="16"/>
        </w:rPr>
      </w:pPr>
      <w:r w:rsidRPr="00B850BD">
        <w:rPr>
          <w:sz w:val="16"/>
          <w:szCs w:val="16"/>
        </w:rPr>
        <w:t xml:space="preserve">                                                                                от 05.07.2022 № 694</w:t>
      </w:r>
    </w:p>
    <w:p w:rsidR="00B850BD" w:rsidRPr="00B850BD" w:rsidRDefault="00B850BD" w:rsidP="00B850BD">
      <w:pPr>
        <w:rPr>
          <w:sz w:val="16"/>
          <w:szCs w:val="16"/>
        </w:rPr>
      </w:pPr>
    </w:p>
    <w:p w:rsidR="00B850BD" w:rsidRPr="00B850BD" w:rsidRDefault="00B850BD" w:rsidP="00B850BD">
      <w:pPr>
        <w:rPr>
          <w:sz w:val="16"/>
          <w:szCs w:val="16"/>
        </w:rPr>
      </w:pPr>
      <w:r w:rsidRPr="00B850BD">
        <w:rPr>
          <w:sz w:val="16"/>
          <w:szCs w:val="16"/>
        </w:rPr>
        <w:t xml:space="preserve">Описание местоположения границ публичного сервитута объекта электросетевого хозяйства ВЛ-0,4 </w:t>
      </w:r>
      <w:proofErr w:type="spellStart"/>
      <w:r w:rsidRPr="00B850BD">
        <w:rPr>
          <w:sz w:val="16"/>
          <w:szCs w:val="16"/>
        </w:rPr>
        <w:t>кВ</w:t>
      </w:r>
      <w:proofErr w:type="spellEnd"/>
      <w:r w:rsidRPr="00B850BD">
        <w:rPr>
          <w:sz w:val="16"/>
          <w:szCs w:val="16"/>
        </w:rPr>
        <w:t xml:space="preserve"> от Л-1КТП-63 </w:t>
      </w:r>
      <w:proofErr w:type="spellStart"/>
      <w:r w:rsidRPr="00B850BD">
        <w:rPr>
          <w:sz w:val="16"/>
          <w:szCs w:val="16"/>
        </w:rPr>
        <w:t>кВА</w:t>
      </w:r>
      <w:proofErr w:type="spellEnd"/>
      <w:r w:rsidRPr="00B850BD">
        <w:rPr>
          <w:sz w:val="16"/>
          <w:szCs w:val="16"/>
        </w:rPr>
        <w:t xml:space="preserve"> «Борки»:</w:t>
      </w:r>
    </w:p>
    <w:p w:rsidR="00B850BD" w:rsidRPr="00B850BD" w:rsidRDefault="00B850BD" w:rsidP="00B850BD">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B850BD" w:rsidRPr="00B850BD" w:rsidTr="00031A02">
        <w:trPr>
          <w:trHeight w:val="99"/>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031A02">
            <w:pPr>
              <w:jc w:val="center"/>
              <w:rPr>
                <w:sz w:val="16"/>
                <w:szCs w:val="16"/>
              </w:rPr>
            </w:pPr>
            <w:r w:rsidRPr="00B850BD">
              <w:rPr>
                <w:sz w:val="16"/>
                <w:szCs w:val="16"/>
              </w:rPr>
              <w:t>Система координат МСК-53, зона 2</w:t>
            </w:r>
          </w:p>
        </w:tc>
      </w:tr>
      <w:tr w:rsidR="00B850BD" w:rsidRPr="00B850BD" w:rsidTr="00031A02">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031A02">
            <w:pPr>
              <w:jc w:val="center"/>
              <w:rPr>
                <w:sz w:val="16"/>
                <w:szCs w:val="16"/>
              </w:rPr>
            </w:pPr>
            <w:r w:rsidRPr="00B850BD">
              <w:rPr>
                <w:sz w:val="16"/>
                <w:szCs w:val="16"/>
              </w:rPr>
              <w:t>Метод определения координат характерных точек границ - аналитический</w:t>
            </w:r>
          </w:p>
        </w:tc>
      </w:tr>
      <w:tr w:rsidR="00B850BD" w:rsidRPr="00B850BD" w:rsidTr="00031A02">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B850BD" w:rsidRPr="00B850BD" w:rsidRDefault="00B850BD" w:rsidP="00031A02">
            <w:pPr>
              <w:jc w:val="center"/>
              <w:rPr>
                <w:sz w:val="16"/>
                <w:szCs w:val="16"/>
              </w:rPr>
            </w:pPr>
          </w:p>
        </w:tc>
      </w:tr>
      <w:tr w:rsidR="00B850BD" w:rsidRPr="00B850BD" w:rsidTr="00031A02">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B850BD" w:rsidRPr="00B850BD" w:rsidRDefault="00B850BD" w:rsidP="00031A02">
            <w:pPr>
              <w:jc w:val="center"/>
              <w:rPr>
                <w:sz w:val="16"/>
                <w:szCs w:val="16"/>
              </w:rPr>
            </w:pPr>
            <w:r w:rsidRPr="00B850BD">
              <w:rPr>
                <w:sz w:val="16"/>
                <w:szCs w:val="16"/>
              </w:rPr>
              <w:t>Площадь публичного сервитута 1 972 кв. м.</w:t>
            </w:r>
          </w:p>
        </w:tc>
      </w:tr>
      <w:tr w:rsidR="00B850BD" w:rsidRPr="00B850BD" w:rsidTr="00031A02">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031A02">
            <w:pPr>
              <w:jc w:val="center"/>
              <w:rPr>
                <w:sz w:val="16"/>
                <w:szCs w:val="16"/>
              </w:rPr>
            </w:pPr>
            <w:r w:rsidRPr="00B850BD">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B850BD" w:rsidRPr="00B850BD" w:rsidRDefault="00B850BD" w:rsidP="00031A02">
            <w:pPr>
              <w:jc w:val="center"/>
              <w:rPr>
                <w:sz w:val="16"/>
                <w:szCs w:val="16"/>
              </w:rPr>
            </w:pPr>
            <w:r w:rsidRPr="00B850BD">
              <w:rPr>
                <w:sz w:val="16"/>
                <w:szCs w:val="16"/>
              </w:rPr>
              <w:t xml:space="preserve">Координаты, </w:t>
            </w:r>
            <w:proofErr w:type="gramStart"/>
            <w:r w:rsidRPr="00B850BD">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B850BD" w:rsidRPr="00B850BD" w:rsidRDefault="00B850BD" w:rsidP="00031A02">
            <w:pPr>
              <w:jc w:val="center"/>
              <w:rPr>
                <w:sz w:val="16"/>
                <w:szCs w:val="16"/>
              </w:rPr>
            </w:pPr>
            <w:r w:rsidRPr="00B850BD">
              <w:rPr>
                <w:sz w:val="16"/>
                <w:szCs w:val="16"/>
              </w:rPr>
              <w:t xml:space="preserve">Средняя </w:t>
            </w:r>
            <w:proofErr w:type="spellStart"/>
            <w:r w:rsidRPr="00B850BD">
              <w:rPr>
                <w:sz w:val="16"/>
                <w:szCs w:val="16"/>
              </w:rPr>
              <w:t>квадратическая</w:t>
            </w:r>
            <w:proofErr w:type="spellEnd"/>
            <w:r w:rsidRPr="00B850BD">
              <w:rPr>
                <w:sz w:val="16"/>
                <w:szCs w:val="16"/>
              </w:rPr>
              <w:t xml:space="preserve"> погрешность определения координат характерных точек границ</w:t>
            </w:r>
          </w:p>
        </w:tc>
      </w:tr>
      <w:tr w:rsidR="00B850BD" w:rsidRPr="00B850BD" w:rsidTr="00031A02">
        <w:trPr>
          <w:trHeight w:val="488"/>
        </w:trPr>
        <w:tc>
          <w:tcPr>
            <w:tcW w:w="1330"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B850BD" w:rsidRPr="00B850BD" w:rsidRDefault="00B850BD" w:rsidP="00031A02">
            <w:pPr>
              <w:jc w:val="center"/>
              <w:rPr>
                <w:sz w:val="16"/>
                <w:szCs w:val="16"/>
              </w:rPr>
            </w:pPr>
            <w:r w:rsidRPr="00B850BD">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B850BD" w:rsidRPr="00B850BD" w:rsidRDefault="00B850BD" w:rsidP="00031A02">
            <w:pPr>
              <w:jc w:val="center"/>
              <w:rPr>
                <w:sz w:val="16"/>
                <w:szCs w:val="16"/>
              </w:rPr>
            </w:pPr>
            <w:r w:rsidRPr="00B850BD">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B850BD" w:rsidRPr="00B850BD" w:rsidRDefault="00B850BD" w:rsidP="00B850BD">
            <w:pPr>
              <w:rPr>
                <w:sz w:val="16"/>
                <w:szCs w:val="16"/>
              </w:rPr>
            </w:pPr>
          </w:p>
        </w:tc>
      </w:tr>
      <w:tr w:rsidR="00B850BD" w:rsidRPr="00B850BD" w:rsidTr="00B850BD">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B850BD" w:rsidRPr="00B850BD" w:rsidRDefault="00B850BD" w:rsidP="00B850BD">
            <w:pPr>
              <w:rPr>
                <w:sz w:val="16"/>
                <w:szCs w:val="16"/>
              </w:rPr>
            </w:pPr>
            <w:r w:rsidRPr="00B850BD">
              <w:rPr>
                <w:sz w:val="16"/>
                <w:szCs w:val="16"/>
              </w:rPr>
              <w:t> </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603 829,97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2 309 243,59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603 809,28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2 309 296,42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603 790,94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2 309 343,25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603 773,33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2 309 387,51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603 815,41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2 309 403,53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lastRenderedPageBreak/>
              <w:t>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603 813,99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2 309 407,27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603 771,63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2 309 391,15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603 754,28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2 309 422,57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603 739,86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2 309 449,24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603 736,34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2 309 447,34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603 750,78</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2 309 420,65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603 767,86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2 309 389,71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603 728,70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2 309 374,85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603 737,14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2 309 382,72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603 734,42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2 309 385,64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603 718,83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2 309 371,11</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603 672,90</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2 309 354,05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603 662,23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2 309 340,95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603 655,85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2 309 332,57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603 661,03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2 309 322,18</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603 670,79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2 309 301,12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603 690,59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2 309 258,85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603 694,21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2 309 260,55</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603 674,41</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2 309 302,80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603 664,63</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2 309 323,92</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603 660,54</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2 309 332,13</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603 665,37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2 309 338,47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603 675,32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2 309 350,67</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603 720,59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2 309 367,50</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603 769,59</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2 309 386,09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603 787,22</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2 309 341,79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603 805,56</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2 309 294,96</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603 826,25</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2 309 242,14</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r w:rsidR="00B850BD" w:rsidRPr="00B850BD" w:rsidTr="00B850BD">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603 829,97</w:t>
            </w:r>
          </w:p>
        </w:tc>
        <w:tc>
          <w:tcPr>
            <w:tcW w:w="2127" w:type="dxa"/>
            <w:tcBorders>
              <w:top w:val="nil"/>
              <w:left w:val="nil"/>
              <w:bottom w:val="single" w:sz="4" w:space="0" w:color="auto"/>
              <w:right w:val="single" w:sz="4" w:space="0" w:color="auto"/>
            </w:tcBorders>
            <w:shd w:val="clear" w:color="auto" w:fill="auto"/>
            <w:vAlign w:val="center"/>
          </w:tcPr>
          <w:p w:rsidR="00B850BD" w:rsidRPr="00B850BD" w:rsidRDefault="00B850BD" w:rsidP="00B850BD">
            <w:pPr>
              <w:rPr>
                <w:sz w:val="16"/>
                <w:szCs w:val="16"/>
              </w:rPr>
            </w:pPr>
            <w:r w:rsidRPr="00B850BD">
              <w:rPr>
                <w:sz w:val="16"/>
                <w:szCs w:val="16"/>
              </w:rPr>
              <w:t>2 309 243,59</w:t>
            </w:r>
          </w:p>
        </w:tc>
        <w:tc>
          <w:tcPr>
            <w:tcW w:w="2551" w:type="dxa"/>
            <w:tcBorders>
              <w:top w:val="nil"/>
              <w:left w:val="nil"/>
              <w:bottom w:val="single" w:sz="4" w:space="0" w:color="auto"/>
              <w:right w:val="single" w:sz="4" w:space="0" w:color="auto"/>
            </w:tcBorders>
            <w:shd w:val="clear" w:color="000000" w:fill="FFFFFF"/>
            <w:vAlign w:val="center"/>
            <w:hideMark/>
          </w:tcPr>
          <w:p w:rsidR="00B850BD" w:rsidRPr="00B850BD" w:rsidRDefault="00B850BD" w:rsidP="00B850BD">
            <w:pPr>
              <w:rPr>
                <w:sz w:val="16"/>
                <w:szCs w:val="16"/>
              </w:rPr>
            </w:pPr>
            <w:r w:rsidRPr="00B850BD">
              <w:rPr>
                <w:sz w:val="16"/>
                <w:szCs w:val="16"/>
              </w:rPr>
              <w:t>0,1</w:t>
            </w: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031A02" w:rsidP="00C57C6F">
      <w:pPr>
        <w:rPr>
          <w:sz w:val="16"/>
          <w:szCs w:val="16"/>
        </w:rPr>
      </w:pPr>
      <w:r>
        <w:rPr>
          <w:noProof/>
          <w:sz w:val="16"/>
          <w:szCs w:val="16"/>
        </w:rPr>
        <w:drawing>
          <wp:inline distT="0" distB="0" distL="0" distR="0" wp14:anchorId="227557B8">
            <wp:extent cx="4727276" cy="3157268"/>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0750" cy="3159588"/>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031A02" w:rsidRPr="00031A02" w:rsidRDefault="00031A02" w:rsidP="00031A02">
      <w:pPr>
        <w:jc w:val="center"/>
        <w:rPr>
          <w:b/>
          <w:sz w:val="16"/>
          <w:szCs w:val="16"/>
        </w:rPr>
      </w:pPr>
      <w:r w:rsidRPr="00031A02">
        <w:rPr>
          <w:b/>
          <w:sz w:val="16"/>
          <w:szCs w:val="16"/>
        </w:rPr>
        <w:t>Российская  Федерация</w:t>
      </w:r>
    </w:p>
    <w:p w:rsidR="00031A02" w:rsidRPr="00031A02" w:rsidRDefault="00031A02" w:rsidP="00031A02">
      <w:pPr>
        <w:jc w:val="center"/>
        <w:rPr>
          <w:b/>
          <w:sz w:val="16"/>
          <w:szCs w:val="16"/>
        </w:rPr>
      </w:pPr>
      <w:r w:rsidRPr="00031A02">
        <w:rPr>
          <w:b/>
          <w:sz w:val="16"/>
          <w:szCs w:val="16"/>
        </w:rPr>
        <w:t>Новгородская область</w:t>
      </w:r>
    </w:p>
    <w:p w:rsidR="00031A02" w:rsidRPr="00031A02" w:rsidRDefault="00031A02" w:rsidP="00031A02">
      <w:pPr>
        <w:jc w:val="center"/>
        <w:rPr>
          <w:b/>
          <w:sz w:val="16"/>
          <w:szCs w:val="16"/>
        </w:rPr>
      </w:pPr>
      <w:r w:rsidRPr="00031A02">
        <w:rPr>
          <w:b/>
          <w:sz w:val="16"/>
          <w:szCs w:val="16"/>
        </w:rPr>
        <w:t>Администрация Любытинского муниципального района</w:t>
      </w:r>
    </w:p>
    <w:p w:rsidR="00031A02" w:rsidRPr="00031A02" w:rsidRDefault="00031A02" w:rsidP="00031A02">
      <w:pPr>
        <w:jc w:val="center"/>
        <w:rPr>
          <w:b/>
          <w:sz w:val="16"/>
          <w:szCs w:val="16"/>
        </w:rPr>
      </w:pPr>
      <w:proofErr w:type="gramStart"/>
      <w:r w:rsidRPr="00031A02">
        <w:rPr>
          <w:b/>
          <w:sz w:val="16"/>
          <w:szCs w:val="16"/>
        </w:rPr>
        <w:t>П</w:t>
      </w:r>
      <w:proofErr w:type="gramEnd"/>
      <w:r w:rsidRPr="00031A02">
        <w:rPr>
          <w:b/>
          <w:sz w:val="16"/>
          <w:szCs w:val="16"/>
        </w:rPr>
        <w:t xml:space="preserve"> О С Т А Н О В Л Е Н И Е</w:t>
      </w:r>
    </w:p>
    <w:p w:rsidR="00031A02" w:rsidRPr="00031A02" w:rsidRDefault="00031A02" w:rsidP="00031A02">
      <w:pPr>
        <w:jc w:val="center"/>
        <w:rPr>
          <w:sz w:val="16"/>
          <w:szCs w:val="16"/>
        </w:rPr>
      </w:pPr>
    </w:p>
    <w:p w:rsidR="00031A02" w:rsidRPr="00031A02" w:rsidRDefault="00031A02" w:rsidP="00031A02">
      <w:pPr>
        <w:jc w:val="center"/>
        <w:rPr>
          <w:sz w:val="16"/>
          <w:szCs w:val="16"/>
        </w:rPr>
      </w:pPr>
      <w:r w:rsidRPr="00031A02">
        <w:rPr>
          <w:sz w:val="16"/>
          <w:szCs w:val="16"/>
        </w:rPr>
        <w:t>от 05.07.2022 № 695</w:t>
      </w:r>
    </w:p>
    <w:p w:rsidR="00031A02" w:rsidRPr="00031A02" w:rsidRDefault="00031A02" w:rsidP="00031A02">
      <w:pPr>
        <w:jc w:val="center"/>
        <w:rPr>
          <w:sz w:val="16"/>
          <w:szCs w:val="16"/>
        </w:rPr>
      </w:pPr>
      <w:proofErr w:type="spellStart"/>
      <w:r w:rsidRPr="00031A02">
        <w:rPr>
          <w:sz w:val="16"/>
          <w:szCs w:val="16"/>
        </w:rPr>
        <w:t>р.п</w:t>
      </w:r>
      <w:proofErr w:type="spellEnd"/>
      <w:r w:rsidRPr="00031A02">
        <w:rPr>
          <w:sz w:val="16"/>
          <w:szCs w:val="16"/>
        </w:rPr>
        <w:t xml:space="preserve">. </w:t>
      </w:r>
      <w:proofErr w:type="spellStart"/>
      <w:r w:rsidRPr="00031A02">
        <w:rPr>
          <w:sz w:val="16"/>
          <w:szCs w:val="16"/>
        </w:rPr>
        <w:t>Любытино</w:t>
      </w:r>
      <w:proofErr w:type="spellEnd"/>
    </w:p>
    <w:p w:rsidR="00031A02" w:rsidRPr="00031A02" w:rsidRDefault="00031A02" w:rsidP="00031A02">
      <w:pPr>
        <w:jc w:val="center"/>
        <w:rPr>
          <w:sz w:val="16"/>
          <w:szCs w:val="16"/>
        </w:rPr>
      </w:pPr>
    </w:p>
    <w:p w:rsidR="00031A02" w:rsidRPr="00031A02" w:rsidRDefault="00031A02" w:rsidP="00031A02">
      <w:pPr>
        <w:jc w:val="center"/>
        <w:rPr>
          <w:b/>
          <w:sz w:val="16"/>
          <w:szCs w:val="16"/>
        </w:rPr>
      </w:pPr>
      <w:r w:rsidRPr="00031A02">
        <w:rPr>
          <w:b/>
          <w:sz w:val="16"/>
          <w:szCs w:val="16"/>
        </w:rPr>
        <w:t>Об установлении публичного сервитута</w:t>
      </w:r>
    </w:p>
    <w:p w:rsidR="00031A02" w:rsidRPr="00031A02" w:rsidRDefault="00031A02" w:rsidP="00031A02">
      <w:pPr>
        <w:rPr>
          <w:b/>
          <w:sz w:val="16"/>
          <w:szCs w:val="16"/>
        </w:rPr>
      </w:pPr>
    </w:p>
    <w:p w:rsidR="00031A02" w:rsidRPr="00031A02" w:rsidRDefault="00031A02" w:rsidP="00031A02">
      <w:pPr>
        <w:rPr>
          <w:b/>
          <w:sz w:val="16"/>
          <w:szCs w:val="16"/>
        </w:rPr>
      </w:pPr>
      <w:r w:rsidRPr="00031A02">
        <w:rPr>
          <w:b/>
          <w:sz w:val="16"/>
          <w:szCs w:val="16"/>
        </w:rPr>
        <w:tab/>
      </w:r>
      <w:proofErr w:type="gramStart"/>
      <w:r w:rsidRPr="00031A02">
        <w:rPr>
          <w:sz w:val="16"/>
          <w:szCs w:val="16"/>
        </w:rPr>
        <w:t>Руководствуясь пунктом 2 статьи 3.3 Федерального закона от 25 октября 2001 года N 137-ФЗ "О введении в действие Земельного кодекса Российской Федерации", статьей 23, пунктом 1 статьи 39.37, пунктом 4 статьи 39.38, статьей 39.39, пунктом 1 статьи 39.43, статьей 39.45, статьей 39.50 Земельного кодекса Российской Федерации, приказом Минэкономразвития от 10.10.2018 N 542 "Об утверждении требований к форме ходатайства об установлении</w:t>
      </w:r>
      <w:proofErr w:type="gramEnd"/>
      <w:r w:rsidRPr="00031A02">
        <w:rPr>
          <w:sz w:val="16"/>
          <w:szCs w:val="16"/>
        </w:rPr>
        <w:t xml:space="preserve"> </w:t>
      </w:r>
      <w:proofErr w:type="gramStart"/>
      <w:r w:rsidRPr="00031A02">
        <w:rPr>
          <w:sz w:val="16"/>
          <w:szCs w:val="16"/>
        </w:rPr>
        <w:t>публичного сервитута, содержанию обоснования установления публичного сервитута", рассмотрев ходатайство Публичного акционерного общества "</w:t>
      </w:r>
      <w:proofErr w:type="spellStart"/>
      <w:r w:rsidRPr="00031A02">
        <w:rPr>
          <w:sz w:val="16"/>
          <w:szCs w:val="16"/>
        </w:rPr>
        <w:t>Россети</w:t>
      </w:r>
      <w:proofErr w:type="spellEnd"/>
      <w:r w:rsidRPr="00031A02">
        <w:rPr>
          <w:sz w:val="16"/>
          <w:szCs w:val="16"/>
        </w:rPr>
        <w:t xml:space="preserve"> Северо-Запад" ИНН: 7802312751, ОГРН: 1047855175785, публикации на официальном сайте Администрации Любытинского муниципального района от 20.05.2022, схем расположения границ публичного сервитута на кадастровом плане территории, и ввиду отсутствия заявлений иных лиц, являющихся правообладателями земельных участков об учете их прав (обременений прав), Администрация Любытинского муниципального района </w:t>
      </w:r>
      <w:r w:rsidRPr="00031A02">
        <w:rPr>
          <w:b/>
          <w:sz w:val="16"/>
          <w:szCs w:val="16"/>
        </w:rPr>
        <w:t>ПОСТАНОВЛЯЕТ:</w:t>
      </w:r>
      <w:proofErr w:type="gramEnd"/>
    </w:p>
    <w:p w:rsidR="00031A02" w:rsidRPr="00031A02" w:rsidRDefault="00031A02" w:rsidP="00031A02">
      <w:pPr>
        <w:rPr>
          <w:sz w:val="16"/>
          <w:szCs w:val="16"/>
        </w:rPr>
      </w:pPr>
      <w:r w:rsidRPr="00031A02">
        <w:rPr>
          <w:sz w:val="16"/>
          <w:szCs w:val="16"/>
        </w:rPr>
        <w:tab/>
      </w:r>
    </w:p>
    <w:p w:rsidR="00031A02" w:rsidRPr="00031A02" w:rsidRDefault="00031A02" w:rsidP="00031A02">
      <w:pPr>
        <w:ind w:firstLine="709"/>
        <w:rPr>
          <w:sz w:val="16"/>
          <w:szCs w:val="16"/>
        </w:rPr>
      </w:pPr>
      <w:r w:rsidRPr="00031A02">
        <w:rPr>
          <w:sz w:val="16"/>
          <w:szCs w:val="16"/>
        </w:rPr>
        <w:t xml:space="preserve">1. </w:t>
      </w:r>
      <w:proofErr w:type="gramStart"/>
      <w:r w:rsidRPr="00031A02">
        <w:rPr>
          <w:sz w:val="16"/>
          <w:szCs w:val="16"/>
        </w:rPr>
        <w:t>На основании пункта 1 статьи 39.43 Земельного кодекса РФ, установить публичный сервитут в отношении Публичного акционерного общества "</w:t>
      </w:r>
      <w:proofErr w:type="spellStart"/>
      <w:r w:rsidRPr="00031A02">
        <w:rPr>
          <w:sz w:val="16"/>
          <w:szCs w:val="16"/>
        </w:rPr>
        <w:t>Россети</w:t>
      </w:r>
      <w:proofErr w:type="spellEnd"/>
      <w:r w:rsidRPr="00031A02">
        <w:rPr>
          <w:sz w:val="16"/>
          <w:szCs w:val="16"/>
        </w:rPr>
        <w:t xml:space="preserve"> Северо-Запад" ИНН: 7802312751, ОГРН: 1047855175785, в целях размещения объекта электросетевого хозяйства ВЛ-0,4 </w:t>
      </w:r>
      <w:proofErr w:type="spellStart"/>
      <w:r w:rsidRPr="00031A02">
        <w:rPr>
          <w:sz w:val="16"/>
          <w:szCs w:val="16"/>
        </w:rPr>
        <w:t>кВ</w:t>
      </w:r>
      <w:proofErr w:type="spellEnd"/>
      <w:r w:rsidRPr="00031A02">
        <w:rPr>
          <w:sz w:val="16"/>
          <w:szCs w:val="16"/>
        </w:rPr>
        <w:t xml:space="preserve"> от КТП-63 </w:t>
      </w:r>
      <w:proofErr w:type="spellStart"/>
      <w:r w:rsidRPr="00031A02">
        <w:rPr>
          <w:sz w:val="16"/>
          <w:szCs w:val="16"/>
        </w:rPr>
        <w:t>кВА</w:t>
      </w:r>
      <w:proofErr w:type="spellEnd"/>
      <w:r w:rsidRPr="00031A02">
        <w:rPr>
          <w:sz w:val="16"/>
          <w:szCs w:val="16"/>
        </w:rPr>
        <w:t xml:space="preserve"> </w:t>
      </w:r>
      <w:proofErr w:type="spellStart"/>
      <w:r w:rsidRPr="00031A02">
        <w:rPr>
          <w:sz w:val="16"/>
          <w:szCs w:val="16"/>
        </w:rPr>
        <w:t>Козляева</w:t>
      </w:r>
      <w:proofErr w:type="spellEnd"/>
      <w:r w:rsidRPr="00031A02">
        <w:rPr>
          <w:sz w:val="16"/>
          <w:szCs w:val="16"/>
        </w:rPr>
        <w:t xml:space="preserve"> Горка, согласно сведениям о границах публичного сервитута в отношении земель, государственная собственность на которые не разграничена в кадастровых кварталах 53:07:0061201 и частей</w:t>
      </w:r>
      <w:proofErr w:type="gramEnd"/>
      <w:r w:rsidRPr="00031A02">
        <w:rPr>
          <w:sz w:val="16"/>
          <w:szCs w:val="16"/>
        </w:rPr>
        <w:t xml:space="preserve"> земельных участков с кадастровыми номерами: 53:07:0061201:15, расположенных по адресу: Российская Федерация Новгородская область, район </w:t>
      </w:r>
      <w:proofErr w:type="spellStart"/>
      <w:r w:rsidRPr="00031A02">
        <w:rPr>
          <w:sz w:val="16"/>
          <w:szCs w:val="16"/>
        </w:rPr>
        <w:t>Любытинский</w:t>
      </w:r>
      <w:proofErr w:type="spellEnd"/>
      <w:r w:rsidRPr="00031A02">
        <w:rPr>
          <w:sz w:val="16"/>
          <w:szCs w:val="16"/>
        </w:rPr>
        <w:t>.</w:t>
      </w:r>
    </w:p>
    <w:p w:rsidR="00031A02" w:rsidRPr="00031A02" w:rsidRDefault="00031A02" w:rsidP="00031A02">
      <w:pPr>
        <w:ind w:firstLine="709"/>
        <w:rPr>
          <w:sz w:val="16"/>
          <w:szCs w:val="16"/>
        </w:rPr>
      </w:pPr>
      <w:r w:rsidRPr="00031A02">
        <w:rPr>
          <w:sz w:val="16"/>
          <w:szCs w:val="16"/>
        </w:rPr>
        <w:t xml:space="preserve">Площадь испрашиваемого публичного сервитута: 3 084 кв. м. </w:t>
      </w:r>
    </w:p>
    <w:p w:rsidR="00031A02" w:rsidRPr="00031A02" w:rsidRDefault="00031A02" w:rsidP="00031A02">
      <w:pPr>
        <w:ind w:firstLine="709"/>
        <w:rPr>
          <w:sz w:val="16"/>
          <w:szCs w:val="16"/>
        </w:rPr>
      </w:pPr>
      <w:r w:rsidRPr="00031A02">
        <w:rPr>
          <w:sz w:val="16"/>
          <w:szCs w:val="16"/>
        </w:rPr>
        <w:t>2. Срок публичного сервитута - 49 (сорок девять) лет.</w:t>
      </w:r>
    </w:p>
    <w:p w:rsidR="00031A02" w:rsidRPr="00031A02" w:rsidRDefault="00031A02" w:rsidP="00031A02">
      <w:pPr>
        <w:ind w:firstLine="709"/>
        <w:rPr>
          <w:sz w:val="16"/>
          <w:szCs w:val="16"/>
        </w:rPr>
      </w:pPr>
      <w:r w:rsidRPr="00031A02">
        <w:rPr>
          <w:sz w:val="16"/>
          <w:szCs w:val="16"/>
        </w:rPr>
        <w:t>3. 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31A02" w:rsidRPr="00031A02" w:rsidRDefault="00031A02" w:rsidP="00031A02">
      <w:pPr>
        <w:ind w:firstLine="709"/>
        <w:rPr>
          <w:sz w:val="16"/>
          <w:szCs w:val="16"/>
        </w:rPr>
      </w:pPr>
      <w:r w:rsidRPr="00031A02">
        <w:rPr>
          <w:sz w:val="16"/>
          <w:szCs w:val="16"/>
        </w:rPr>
        <w:t>4. График проведения работ при осуществлении деятельности по размещению объектов электросетевого хозяйства, для обеспечения которой устанавливается публичный сервитут в отношении земель и части земельного участка, указанных в пункте 1 постановления: завершить работы не позднее окончания срока публичного сервитута, установленного пунктом 2 постановления.</w:t>
      </w:r>
    </w:p>
    <w:p w:rsidR="00031A02" w:rsidRPr="00031A02" w:rsidRDefault="00031A02" w:rsidP="00031A02">
      <w:pPr>
        <w:ind w:firstLine="709"/>
        <w:rPr>
          <w:sz w:val="16"/>
          <w:szCs w:val="16"/>
        </w:rPr>
      </w:pPr>
      <w:r w:rsidRPr="00031A02">
        <w:rPr>
          <w:sz w:val="16"/>
          <w:szCs w:val="16"/>
        </w:rPr>
        <w:t xml:space="preserve">5. Обладатель публичного сервитута обязан привести земельные участки в состояние, пригодное для их использования в соответствии с разрешенным использованием, в срок не </w:t>
      </w:r>
      <w:proofErr w:type="gramStart"/>
      <w:r w:rsidRPr="00031A02">
        <w:rPr>
          <w:sz w:val="16"/>
          <w:szCs w:val="16"/>
        </w:rPr>
        <w:t>позднее</w:t>
      </w:r>
      <w:proofErr w:type="gramEnd"/>
      <w:r w:rsidRPr="00031A02">
        <w:rPr>
          <w:sz w:val="16"/>
          <w:szCs w:val="16"/>
        </w:rPr>
        <w:t xml:space="preserve"> чем три месяца после завершения эксплуатации инженерного сооружения, для размещения которого был установлен публичный сервитут. </w:t>
      </w:r>
    </w:p>
    <w:p w:rsidR="00031A02" w:rsidRPr="00031A02" w:rsidRDefault="00031A02" w:rsidP="00031A02">
      <w:pPr>
        <w:ind w:firstLine="709"/>
        <w:rPr>
          <w:sz w:val="16"/>
          <w:szCs w:val="16"/>
        </w:rPr>
      </w:pPr>
      <w:r w:rsidRPr="00031A02">
        <w:rPr>
          <w:sz w:val="16"/>
          <w:szCs w:val="16"/>
        </w:rPr>
        <w:t>6. Утвердить границы публичного сервитута в соответствии с прилагаемым описанием местоположения границ публичного сервитута.</w:t>
      </w:r>
    </w:p>
    <w:p w:rsidR="00031A02" w:rsidRPr="00031A02" w:rsidRDefault="00031A02" w:rsidP="00031A02">
      <w:pPr>
        <w:ind w:firstLine="709"/>
        <w:rPr>
          <w:sz w:val="16"/>
          <w:szCs w:val="16"/>
        </w:rPr>
      </w:pPr>
      <w:r w:rsidRPr="00031A02">
        <w:rPr>
          <w:sz w:val="16"/>
          <w:szCs w:val="16"/>
        </w:rPr>
        <w:t>7.Публичный сервитут считается установленным со дня внесения сведений о нем в Единый государственный реестр недвижимости.</w:t>
      </w:r>
    </w:p>
    <w:p w:rsidR="00031A02" w:rsidRPr="00031A02" w:rsidRDefault="00031A02" w:rsidP="00031A02">
      <w:pPr>
        <w:ind w:firstLine="709"/>
        <w:rPr>
          <w:sz w:val="16"/>
          <w:szCs w:val="16"/>
        </w:rPr>
      </w:pPr>
      <w:r w:rsidRPr="00031A02">
        <w:rPr>
          <w:sz w:val="16"/>
          <w:szCs w:val="16"/>
        </w:rPr>
        <w:t xml:space="preserve">8.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 </w:t>
      </w:r>
    </w:p>
    <w:p w:rsidR="00031A02" w:rsidRPr="00031A02" w:rsidRDefault="00031A02" w:rsidP="00031A02">
      <w:pPr>
        <w:ind w:firstLine="709"/>
        <w:rPr>
          <w:sz w:val="16"/>
          <w:szCs w:val="16"/>
        </w:rPr>
      </w:pPr>
      <w:r w:rsidRPr="00031A02">
        <w:rPr>
          <w:sz w:val="16"/>
          <w:szCs w:val="16"/>
        </w:rPr>
        <w:t>9. Плата за публичный сервитут на основании пунктов 3, 4 статьи 3.6 Федерального закона от 25.10.2001 N 137-ФЗ "О введении в действие Земельного кодекса Российской Федерации" не устанавливается.</w:t>
      </w:r>
    </w:p>
    <w:p w:rsidR="00031A02" w:rsidRPr="00031A02" w:rsidRDefault="00031A02" w:rsidP="00031A02">
      <w:pPr>
        <w:rPr>
          <w:sz w:val="16"/>
          <w:szCs w:val="16"/>
        </w:rPr>
      </w:pPr>
      <w:r w:rsidRPr="00031A02">
        <w:rPr>
          <w:sz w:val="16"/>
          <w:szCs w:val="16"/>
        </w:rPr>
        <w:t xml:space="preserve"> </w:t>
      </w:r>
      <w:r>
        <w:rPr>
          <w:sz w:val="16"/>
          <w:szCs w:val="16"/>
        </w:rPr>
        <w:t xml:space="preserve">          </w:t>
      </w:r>
      <w:r w:rsidRPr="00031A02">
        <w:rPr>
          <w:sz w:val="16"/>
          <w:szCs w:val="16"/>
        </w:rPr>
        <w:t xml:space="preserve">     10. Опубликовать настоящее постановление в бюллетене «Официальный вестник поселения» и разместить в информационно-коммуникационной сети «Интернет». </w:t>
      </w:r>
    </w:p>
    <w:p w:rsidR="00031A02" w:rsidRPr="00031A02" w:rsidRDefault="00031A02" w:rsidP="00031A02">
      <w:pPr>
        <w:rPr>
          <w:b/>
          <w:sz w:val="16"/>
          <w:szCs w:val="16"/>
        </w:rPr>
      </w:pPr>
    </w:p>
    <w:p w:rsidR="00031A02" w:rsidRPr="00031A02" w:rsidRDefault="00031A02" w:rsidP="00031A02">
      <w:pPr>
        <w:rPr>
          <w:b/>
          <w:sz w:val="16"/>
          <w:szCs w:val="16"/>
        </w:rPr>
      </w:pPr>
      <w:r>
        <w:rPr>
          <w:b/>
          <w:sz w:val="16"/>
          <w:szCs w:val="16"/>
        </w:rPr>
        <w:t xml:space="preserve">                 </w:t>
      </w:r>
      <w:r w:rsidRPr="00031A02">
        <w:rPr>
          <w:b/>
          <w:sz w:val="16"/>
          <w:szCs w:val="16"/>
        </w:rPr>
        <w:t>Первый заместитель</w:t>
      </w:r>
    </w:p>
    <w:p w:rsidR="00031A02" w:rsidRPr="00031A02" w:rsidRDefault="00031A02" w:rsidP="00031A02">
      <w:pPr>
        <w:rPr>
          <w:b/>
          <w:sz w:val="16"/>
          <w:szCs w:val="16"/>
        </w:rPr>
      </w:pPr>
      <w:r>
        <w:rPr>
          <w:b/>
          <w:sz w:val="16"/>
          <w:szCs w:val="16"/>
        </w:rPr>
        <w:t xml:space="preserve">                 </w:t>
      </w:r>
      <w:r w:rsidRPr="00031A02">
        <w:rPr>
          <w:b/>
          <w:sz w:val="16"/>
          <w:szCs w:val="16"/>
        </w:rPr>
        <w:t xml:space="preserve">Главы администрации                                                     </w:t>
      </w:r>
      <w:proofErr w:type="spellStart"/>
      <w:r w:rsidRPr="00031A02">
        <w:rPr>
          <w:b/>
          <w:sz w:val="16"/>
          <w:szCs w:val="16"/>
        </w:rPr>
        <w:t>С.В.Матвеева</w:t>
      </w:r>
      <w:proofErr w:type="spellEnd"/>
    </w:p>
    <w:p w:rsidR="00031A02" w:rsidRPr="00031A02" w:rsidRDefault="00031A02" w:rsidP="00031A02">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031A02" w:rsidRPr="00031A02" w:rsidRDefault="00031A02" w:rsidP="00031A02">
      <w:pPr>
        <w:jc w:val="right"/>
        <w:rPr>
          <w:sz w:val="16"/>
          <w:szCs w:val="16"/>
        </w:rPr>
      </w:pPr>
      <w:r w:rsidRPr="00031A02">
        <w:rPr>
          <w:sz w:val="16"/>
          <w:szCs w:val="16"/>
        </w:rPr>
        <w:t>Приложение к постановлению</w:t>
      </w:r>
    </w:p>
    <w:p w:rsidR="00031A02" w:rsidRPr="00031A02" w:rsidRDefault="00031A02" w:rsidP="00031A02">
      <w:pPr>
        <w:jc w:val="right"/>
        <w:rPr>
          <w:sz w:val="16"/>
          <w:szCs w:val="16"/>
        </w:rPr>
      </w:pPr>
      <w:r w:rsidRPr="00031A02">
        <w:rPr>
          <w:sz w:val="16"/>
          <w:szCs w:val="16"/>
        </w:rPr>
        <w:t>Администрации Любытинского</w:t>
      </w:r>
    </w:p>
    <w:p w:rsidR="00031A02" w:rsidRPr="00031A02" w:rsidRDefault="00031A02" w:rsidP="00031A02">
      <w:pPr>
        <w:jc w:val="right"/>
        <w:rPr>
          <w:sz w:val="16"/>
          <w:szCs w:val="16"/>
        </w:rPr>
      </w:pPr>
      <w:r w:rsidRPr="00031A02">
        <w:rPr>
          <w:sz w:val="16"/>
          <w:szCs w:val="16"/>
        </w:rPr>
        <w:t xml:space="preserve">                                                                     муниципального района</w:t>
      </w:r>
    </w:p>
    <w:p w:rsidR="00031A02" w:rsidRPr="00031A02" w:rsidRDefault="00031A02" w:rsidP="00031A02">
      <w:pPr>
        <w:jc w:val="right"/>
        <w:rPr>
          <w:sz w:val="16"/>
          <w:szCs w:val="16"/>
        </w:rPr>
      </w:pPr>
      <w:r w:rsidRPr="00031A02">
        <w:rPr>
          <w:sz w:val="16"/>
          <w:szCs w:val="16"/>
        </w:rPr>
        <w:t xml:space="preserve">                                                                               от 05.07.2022 № 695</w:t>
      </w:r>
    </w:p>
    <w:p w:rsidR="00031A02" w:rsidRPr="00031A02" w:rsidRDefault="00031A02" w:rsidP="00031A02">
      <w:pPr>
        <w:rPr>
          <w:sz w:val="16"/>
          <w:szCs w:val="16"/>
        </w:rPr>
      </w:pPr>
    </w:p>
    <w:p w:rsidR="00031A02" w:rsidRPr="00031A02" w:rsidRDefault="00031A02" w:rsidP="00031A02">
      <w:pPr>
        <w:rPr>
          <w:sz w:val="16"/>
          <w:szCs w:val="16"/>
        </w:rPr>
      </w:pPr>
      <w:r w:rsidRPr="00031A02">
        <w:rPr>
          <w:sz w:val="16"/>
          <w:szCs w:val="16"/>
        </w:rPr>
        <w:t xml:space="preserve">Описание местоположения границ публичного сервитута объекта электросетевого хозяйства ВЛ-0,4 </w:t>
      </w:r>
      <w:proofErr w:type="spellStart"/>
      <w:r w:rsidRPr="00031A02">
        <w:rPr>
          <w:sz w:val="16"/>
          <w:szCs w:val="16"/>
        </w:rPr>
        <w:t>кВ</w:t>
      </w:r>
      <w:proofErr w:type="spellEnd"/>
      <w:r w:rsidRPr="00031A02">
        <w:rPr>
          <w:sz w:val="16"/>
          <w:szCs w:val="16"/>
        </w:rPr>
        <w:t xml:space="preserve"> от КТП-63 </w:t>
      </w:r>
      <w:proofErr w:type="spellStart"/>
      <w:r w:rsidRPr="00031A02">
        <w:rPr>
          <w:sz w:val="16"/>
          <w:szCs w:val="16"/>
        </w:rPr>
        <w:t>кВА</w:t>
      </w:r>
      <w:proofErr w:type="spellEnd"/>
      <w:r w:rsidRPr="00031A02">
        <w:rPr>
          <w:sz w:val="16"/>
          <w:szCs w:val="16"/>
        </w:rPr>
        <w:t xml:space="preserve"> </w:t>
      </w:r>
      <w:proofErr w:type="spellStart"/>
      <w:r w:rsidRPr="00031A02">
        <w:rPr>
          <w:sz w:val="16"/>
          <w:szCs w:val="16"/>
        </w:rPr>
        <w:t>Козляева</w:t>
      </w:r>
      <w:proofErr w:type="spellEnd"/>
      <w:r w:rsidRPr="00031A02">
        <w:rPr>
          <w:sz w:val="16"/>
          <w:szCs w:val="16"/>
        </w:rPr>
        <w:t xml:space="preserve"> Горка:</w:t>
      </w:r>
    </w:p>
    <w:p w:rsidR="00031A02" w:rsidRPr="00031A02" w:rsidRDefault="00031A02" w:rsidP="00031A02">
      <w:pPr>
        <w:rPr>
          <w:sz w:val="16"/>
          <w:szCs w:val="16"/>
        </w:rPr>
      </w:pPr>
    </w:p>
    <w:tbl>
      <w:tblPr>
        <w:tblW w:w="8095" w:type="dxa"/>
        <w:tblInd w:w="93" w:type="dxa"/>
        <w:tblLook w:val="04A0" w:firstRow="1" w:lastRow="0" w:firstColumn="1" w:lastColumn="0" w:noHBand="0" w:noVBand="1"/>
      </w:tblPr>
      <w:tblGrid>
        <w:gridCol w:w="1330"/>
        <w:gridCol w:w="2087"/>
        <w:gridCol w:w="2127"/>
        <w:gridCol w:w="2551"/>
      </w:tblGrid>
      <w:tr w:rsidR="00031A02" w:rsidRPr="00031A02" w:rsidTr="00031A02">
        <w:trPr>
          <w:trHeight w:val="216"/>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031A02" w:rsidRPr="00031A02" w:rsidRDefault="00031A02" w:rsidP="00031A02">
            <w:pPr>
              <w:jc w:val="center"/>
              <w:rPr>
                <w:sz w:val="16"/>
                <w:szCs w:val="16"/>
              </w:rPr>
            </w:pPr>
            <w:r w:rsidRPr="00031A02">
              <w:rPr>
                <w:sz w:val="16"/>
                <w:szCs w:val="16"/>
              </w:rPr>
              <w:t>Система координат МСК-53, зона 2</w:t>
            </w:r>
          </w:p>
        </w:tc>
      </w:tr>
      <w:tr w:rsidR="00031A02" w:rsidRPr="00031A02" w:rsidTr="00031A02">
        <w:trPr>
          <w:trHeight w:val="300"/>
        </w:trPr>
        <w:tc>
          <w:tcPr>
            <w:tcW w:w="8095" w:type="dxa"/>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rsidR="00031A02" w:rsidRPr="00031A02" w:rsidRDefault="00031A02" w:rsidP="00031A02">
            <w:pPr>
              <w:jc w:val="center"/>
              <w:rPr>
                <w:sz w:val="16"/>
                <w:szCs w:val="16"/>
              </w:rPr>
            </w:pPr>
            <w:r w:rsidRPr="00031A02">
              <w:rPr>
                <w:sz w:val="16"/>
                <w:szCs w:val="16"/>
              </w:rPr>
              <w:t>Метод определения координат характерных точек границ - аналитический</w:t>
            </w:r>
          </w:p>
        </w:tc>
      </w:tr>
      <w:tr w:rsidR="00031A02" w:rsidRPr="00031A02" w:rsidTr="00031A02">
        <w:trPr>
          <w:trHeight w:val="184"/>
        </w:trPr>
        <w:tc>
          <w:tcPr>
            <w:tcW w:w="8095" w:type="dxa"/>
            <w:gridSpan w:val="4"/>
            <w:vMerge/>
            <w:tcBorders>
              <w:top w:val="single" w:sz="4" w:space="0" w:color="auto"/>
              <w:left w:val="single" w:sz="4" w:space="0" w:color="auto"/>
              <w:bottom w:val="single" w:sz="4" w:space="0" w:color="auto"/>
              <w:right w:val="single" w:sz="4" w:space="0" w:color="auto"/>
            </w:tcBorders>
            <w:hideMark/>
          </w:tcPr>
          <w:p w:rsidR="00031A02" w:rsidRPr="00031A02" w:rsidRDefault="00031A02" w:rsidP="00031A02">
            <w:pPr>
              <w:jc w:val="center"/>
              <w:rPr>
                <w:sz w:val="16"/>
                <w:szCs w:val="16"/>
              </w:rPr>
            </w:pPr>
          </w:p>
        </w:tc>
      </w:tr>
      <w:tr w:rsidR="00031A02" w:rsidRPr="00031A02" w:rsidTr="00031A02">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hideMark/>
          </w:tcPr>
          <w:p w:rsidR="00031A02" w:rsidRPr="00031A02" w:rsidRDefault="00031A02" w:rsidP="00031A02">
            <w:pPr>
              <w:jc w:val="center"/>
              <w:rPr>
                <w:sz w:val="16"/>
                <w:szCs w:val="16"/>
              </w:rPr>
            </w:pPr>
            <w:r w:rsidRPr="00031A02">
              <w:rPr>
                <w:sz w:val="16"/>
                <w:szCs w:val="16"/>
              </w:rPr>
              <w:t>Площадь публичного сервитута 3 084 кв. м.</w:t>
            </w:r>
          </w:p>
        </w:tc>
      </w:tr>
      <w:tr w:rsidR="00031A02" w:rsidRPr="00031A02" w:rsidTr="00031A02">
        <w:trPr>
          <w:trHeight w:val="300"/>
        </w:trPr>
        <w:tc>
          <w:tcPr>
            <w:tcW w:w="1330" w:type="dxa"/>
            <w:vMerge w:val="restart"/>
            <w:tcBorders>
              <w:top w:val="nil"/>
              <w:left w:val="single" w:sz="4" w:space="0" w:color="auto"/>
              <w:bottom w:val="single" w:sz="4" w:space="0" w:color="auto"/>
              <w:right w:val="single" w:sz="4" w:space="0" w:color="auto"/>
            </w:tcBorders>
            <w:shd w:val="clear" w:color="000000" w:fill="FFFFFF"/>
            <w:hideMark/>
          </w:tcPr>
          <w:p w:rsidR="00031A02" w:rsidRPr="00031A02" w:rsidRDefault="00031A02" w:rsidP="00031A02">
            <w:pPr>
              <w:jc w:val="center"/>
              <w:rPr>
                <w:sz w:val="16"/>
                <w:szCs w:val="16"/>
              </w:rPr>
            </w:pPr>
            <w:r w:rsidRPr="00031A02">
              <w:rPr>
                <w:sz w:val="16"/>
                <w:szCs w:val="16"/>
              </w:rPr>
              <w:t>Обозначение характерных точек границы</w:t>
            </w:r>
          </w:p>
        </w:tc>
        <w:tc>
          <w:tcPr>
            <w:tcW w:w="4214" w:type="dxa"/>
            <w:gridSpan w:val="2"/>
            <w:tcBorders>
              <w:top w:val="single" w:sz="4" w:space="0" w:color="auto"/>
              <w:left w:val="nil"/>
              <w:bottom w:val="single" w:sz="4" w:space="0" w:color="auto"/>
              <w:right w:val="single" w:sz="4" w:space="0" w:color="auto"/>
            </w:tcBorders>
            <w:shd w:val="clear" w:color="auto" w:fill="auto"/>
            <w:noWrap/>
            <w:hideMark/>
          </w:tcPr>
          <w:p w:rsidR="00031A02" w:rsidRPr="00031A02" w:rsidRDefault="00031A02" w:rsidP="00031A02">
            <w:pPr>
              <w:jc w:val="center"/>
              <w:rPr>
                <w:sz w:val="16"/>
                <w:szCs w:val="16"/>
              </w:rPr>
            </w:pPr>
            <w:r w:rsidRPr="00031A02">
              <w:rPr>
                <w:sz w:val="16"/>
                <w:szCs w:val="16"/>
              </w:rPr>
              <w:t xml:space="preserve">Координаты, </w:t>
            </w:r>
            <w:proofErr w:type="gramStart"/>
            <w:r w:rsidRPr="00031A02">
              <w:rPr>
                <w:sz w:val="16"/>
                <w:szCs w:val="16"/>
              </w:rPr>
              <w:t>м</w:t>
            </w:r>
            <w:proofErr w:type="gramEnd"/>
          </w:p>
        </w:tc>
        <w:tc>
          <w:tcPr>
            <w:tcW w:w="2551" w:type="dxa"/>
            <w:vMerge w:val="restart"/>
            <w:tcBorders>
              <w:top w:val="nil"/>
              <w:left w:val="single" w:sz="4" w:space="0" w:color="auto"/>
              <w:bottom w:val="single" w:sz="4" w:space="0" w:color="auto"/>
              <w:right w:val="single" w:sz="4" w:space="0" w:color="auto"/>
            </w:tcBorders>
            <w:shd w:val="clear" w:color="000000" w:fill="FFFFFF"/>
            <w:hideMark/>
          </w:tcPr>
          <w:p w:rsidR="00031A02" w:rsidRPr="00031A02" w:rsidRDefault="00031A02" w:rsidP="00031A02">
            <w:pPr>
              <w:jc w:val="center"/>
              <w:rPr>
                <w:sz w:val="16"/>
                <w:szCs w:val="16"/>
              </w:rPr>
            </w:pPr>
            <w:r w:rsidRPr="00031A02">
              <w:rPr>
                <w:sz w:val="16"/>
                <w:szCs w:val="16"/>
              </w:rPr>
              <w:t xml:space="preserve">Средняя </w:t>
            </w:r>
            <w:proofErr w:type="spellStart"/>
            <w:r w:rsidRPr="00031A02">
              <w:rPr>
                <w:sz w:val="16"/>
                <w:szCs w:val="16"/>
              </w:rPr>
              <w:t>квадратическая</w:t>
            </w:r>
            <w:proofErr w:type="spellEnd"/>
            <w:r w:rsidRPr="00031A02">
              <w:rPr>
                <w:sz w:val="16"/>
                <w:szCs w:val="16"/>
              </w:rPr>
              <w:t xml:space="preserve"> погрешность определения координат характерных точек границ</w:t>
            </w:r>
          </w:p>
        </w:tc>
      </w:tr>
      <w:tr w:rsidR="00031A02" w:rsidRPr="00031A02" w:rsidTr="00031A02">
        <w:trPr>
          <w:trHeight w:val="419"/>
        </w:trPr>
        <w:tc>
          <w:tcPr>
            <w:tcW w:w="1330" w:type="dxa"/>
            <w:vMerge/>
            <w:tcBorders>
              <w:top w:val="nil"/>
              <w:left w:val="single" w:sz="4" w:space="0" w:color="auto"/>
              <w:bottom w:val="single" w:sz="4" w:space="0" w:color="auto"/>
              <w:right w:val="single" w:sz="4" w:space="0" w:color="auto"/>
            </w:tcBorders>
            <w:vAlign w:val="center"/>
            <w:hideMark/>
          </w:tcPr>
          <w:p w:rsidR="00031A02" w:rsidRPr="00031A02" w:rsidRDefault="00031A02" w:rsidP="00031A02">
            <w:pPr>
              <w:rPr>
                <w:sz w:val="16"/>
                <w:szCs w:val="16"/>
              </w:rPr>
            </w:pPr>
          </w:p>
        </w:tc>
        <w:tc>
          <w:tcPr>
            <w:tcW w:w="2087" w:type="dxa"/>
            <w:tcBorders>
              <w:top w:val="nil"/>
              <w:left w:val="nil"/>
              <w:bottom w:val="single" w:sz="4" w:space="0" w:color="auto"/>
              <w:right w:val="single" w:sz="4" w:space="0" w:color="auto"/>
            </w:tcBorders>
            <w:shd w:val="clear" w:color="000000" w:fill="FFFFFF"/>
            <w:hideMark/>
          </w:tcPr>
          <w:p w:rsidR="00031A02" w:rsidRPr="00031A02" w:rsidRDefault="00031A02" w:rsidP="00031A02">
            <w:pPr>
              <w:jc w:val="center"/>
              <w:rPr>
                <w:sz w:val="16"/>
                <w:szCs w:val="16"/>
              </w:rPr>
            </w:pPr>
            <w:r w:rsidRPr="00031A02">
              <w:rPr>
                <w:sz w:val="16"/>
                <w:szCs w:val="16"/>
              </w:rPr>
              <w:t>X, м</w:t>
            </w:r>
          </w:p>
        </w:tc>
        <w:tc>
          <w:tcPr>
            <w:tcW w:w="2127" w:type="dxa"/>
            <w:tcBorders>
              <w:top w:val="nil"/>
              <w:left w:val="nil"/>
              <w:bottom w:val="single" w:sz="4" w:space="0" w:color="auto"/>
              <w:right w:val="single" w:sz="4" w:space="0" w:color="auto"/>
            </w:tcBorders>
            <w:shd w:val="clear" w:color="000000" w:fill="FFFFFF"/>
            <w:hideMark/>
          </w:tcPr>
          <w:p w:rsidR="00031A02" w:rsidRPr="00031A02" w:rsidRDefault="00031A02" w:rsidP="00031A02">
            <w:pPr>
              <w:jc w:val="center"/>
              <w:rPr>
                <w:sz w:val="16"/>
                <w:szCs w:val="16"/>
              </w:rPr>
            </w:pPr>
            <w:r w:rsidRPr="00031A02">
              <w:rPr>
                <w:sz w:val="16"/>
                <w:szCs w:val="16"/>
              </w:rPr>
              <w:t>Y, м</w:t>
            </w:r>
          </w:p>
        </w:tc>
        <w:tc>
          <w:tcPr>
            <w:tcW w:w="2551" w:type="dxa"/>
            <w:vMerge/>
            <w:tcBorders>
              <w:top w:val="nil"/>
              <w:left w:val="single" w:sz="4" w:space="0" w:color="auto"/>
              <w:bottom w:val="single" w:sz="4" w:space="0" w:color="auto"/>
              <w:right w:val="single" w:sz="4" w:space="0" w:color="auto"/>
            </w:tcBorders>
            <w:vAlign w:val="center"/>
            <w:hideMark/>
          </w:tcPr>
          <w:p w:rsidR="00031A02" w:rsidRPr="00031A02" w:rsidRDefault="00031A02" w:rsidP="00031A02">
            <w:pPr>
              <w:rPr>
                <w:sz w:val="16"/>
                <w:szCs w:val="16"/>
              </w:rPr>
            </w:pPr>
          </w:p>
        </w:tc>
      </w:tr>
      <w:tr w:rsidR="00031A02" w:rsidRPr="00031A02" w:rsidTr="00560629">
        <w:trPr>
          <w:trHeight w:val="300"/>
        </w:trPr>
        <w:tc>
          <w:tcPr>
            <w:tcW w:w="8095"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031A02" w:rsidRPr="00031A02" w:rsidRDefault="00031A02" w:rsidP="00031A02">
            <w:pPr>
              <w:rPr>
                <w:sz w:val="16"/>
                <w:szCs w:val="16"/>
              </w:rPr>
            </w:pPr>
            <w:r w:rsidRPr="00031A02">
              <w:rPr>
                <w:sz w:val="16"/>
                <w:szCs w:val="16"/>
              </w:rPr>
              <w:t> </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601 054,82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2 310 350,27</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601 055,82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2 310 350,54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601 056,75</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2 310 351,75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601 056,77</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2 310 352,80</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5</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601 034,48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2 310 402,56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lastRenderedPageBreak/>
              <w:t>6</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601 014,18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2 310 447,59</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7</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600 995,05</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2 310 490,26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8</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600 979,80</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2 310 525,12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9</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600 976,14</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2 310 523,52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10</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600 991,39</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2 310 488,64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601 010,54</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2 310 445,95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12</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601 030,84</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2 310 400,92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13</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601 051,74</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2 310 354,26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14</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601 019,30</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2 310 354,23</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15</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600 983,31</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2 310 354,25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16</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600 994,60</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2 310 366,95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17</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600 991,61</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2 310 369,60</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18</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600 977,96</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2 310 354,24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19</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600 923,77</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2 310 353,85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20</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600 881,88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2 310 353,50</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600 822,11</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2 310 354,76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22</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600 777,17</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2 310 363,25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23</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600 736,32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2 310 390,75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24</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600 701,20</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2 310 414,40</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25</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600 644,88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2 310 423,91</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26</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600 644,22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2 310 419,97</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27</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600 699,68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2 310 410,60</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28</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600 734,08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2 310 387,43</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29</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600 774,93</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2 310 359,94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30</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600 785,38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2 310 343,05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600 788,78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2 310 345,15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32</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600 780,49</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2 310 358,56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33</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600 821,69</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2 310 350,78</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34</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600 880,18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2 310 349,54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35</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600 883,98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2 310 327,82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36</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600 890,55</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2 310 290,23</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37</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600 897,86</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2 310 249,74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38</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600 899,02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2 310 242,86</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39</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600 902,98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2 310 243,52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40</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600 901,82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2 310 250,42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600 894,51</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2 310 290,93</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42</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600 887,94</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2 310 328,52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43</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600 884,25</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2 310 349,52</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44</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600 922,57</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2 310 349,84</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45</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600 928,12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2 310 338,88</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46</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600 931,68</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2 310 340,68</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47</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600 927,03</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2 310 349,88</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48</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600 978,87</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2 310 350,25</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49</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601 019,30</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2 310 350,23</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r w:rsidR="00031A02" w:rsidRPr="00031A02" w:rsidTr="00560629">
        <w:trPr>
          <w:trHeight w:val="300"/>
        </w:trPr>
        <w:tc>
          <w:tcPr>
            <w:tcW w:w="1330" w:type="dxa"/>
            <w:tcBorders>
              <w:top w:val="nil"/>
              <w:left w:val="single" w:sz="4" w:space="0" w:color="auto"/>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1</w:t>
            </w:r>
          </w:p>
        </w:tc>
        <w:tc>
          <w:tcPr>
            <w:tcW w:w="208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601 054,82</w:t>
            </w:r>
          </w:p>
        </w:tc>
        <w:tc>
          <w:tcPr>
            <w:tcW w:w="2127" w:type="dxa"/>
            <w:tcBorders>
              <w:top w:val="nil"/>
              <w:left w:val="nil"/>
              <w:bottom w:val="single" w:sz="4" w:space="0" w:color="auto"/>
              <w:right w:val="single" w:sz="4" w:space="0" w:color="auto"/>
            </w:tcBorders>
            <w:shd w:val="clear" w:color="auto" w:fill="auto"/>
            <w:vAlign w:val="center"/>
          </w:tcPr>
          <w:p w:rsidR="00031A02" w:rsidRPr="00031A02" w:rsidRDefault="00031A02" w:rsidP="00031A02">
            <w:pPr>
              <w:rPr>
                <w:sz w:val="16"/>
                <w:szCs w:val="16"/>
              </w:rPr>
            </w:pPr>
            <w:r w:rsidRPr="00031A02">
              <w:rPr>
                <w:sz w:val="16"/>
                <w:szCs w:val="16"/>
              </w:rPr>
              <w:t>2 310 350,27</w:t>
            </w:r>
          </w:p>
        </w:tc>
        <w:tc>
          <w:tcPr>
            <w:tcW w:w="2551" w:type="dxa"/>
            <w:tcBorders>
              <w:top w:val="nil"/>
              <w:left w:val="nil"/>
              <w:bottom w:val="single" w:sz="4" w:space="0" w:color="auto"/>
              <w:right w:val="single" w:sz="4" w:space="0" w:color="auto"/>
            </w:tcBorders>
            <w:shd w:val="clear" w:color="000000" w:fill="FFFFFF"/>
            <w:vAlign w:val="center"/>
            <w:hideMark/>
          </w:tcPr>
          <w:p w:rsidR="00031A02" w:rsidRPr="00031A02" w:rsidRDefault="00031A02" w:rsidP="00031A02">
            <w:pPr>
              <w:rPr>
                <w:sz w:val="16"/>
                <w:szCs w:val="16"/>
              </w:rPr>
            </w:pPr>
            <w:r w:rsidRPr="00031A02">
              <w:rPr>
                <w:sz w:val="16"/>
                <w:szCs w:val="16"/>
              </w:rPr>
              <w:t>0,1</w:t>
            </w:r>
          </w:p>
        </w:tc>
      </w:tr>
    </w:tbl>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031A02" w:rsidP="00C57C6F">
      <w:pPr>
        <w:rPr>
          <w:sz w:val="16"/>
          <w:szCs w:val="16"/>
        </w:rPr>
      </w:pPr>
      <w:r>
        <w:rPr>
          <w:noProof/>
          <w:sz w:val="16"/>
          <w:szCs w:val="16"/>
        </w:rPr>
        <w:drawing>
          <wp:inline distT="0" distB="0" distL="0" distR="0" wp14:anchorId="0F07B27D">
            <wp:extent cx="4791710" cy="5084445"/>
            <wp:effectExtent l="0" t="0" r="889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1710" cy="5084445"/>
                    </a:xfrm>
                    <a:prstGeom prst="rect">
                      <a:avLst/>
                    </a:prstGeom>
                    <a:noFill/>
                  </pic:spPr>
                </pic:pic>
              </a:graphicData>
            </a:graphic>
          </wp:inline>
        </w:drawing>
      </w: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B850BD" w:rsidRDefault="00B850BD"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031A02" w:rsidRDefault="00031A02" w:rsidP="00C57C6F">
      <w:pPr>
        <w:rPr>
          <w:sz w:val="16"/>
          <w:szCs w:val="16"/>
        </w:rPr>
      </w:pPr>
    </w:p>
    <w:p w:rsidR="00B850BD" w:rsidRDefault="00B850BD" w:rsidP="00C57C6F">
      <w:pPr>
        <w:rPr>
          <w:sz w:val="16"/>
          <w:szCs w:val="16"/>
        </w:rPr>
      </w:pPr>
    </w:p>
    <w:p w:rsidR="00BB17EF" w:rsidRDefault="00BB17EF" w:rsidP="00C57C6F">
      <w:pPr>
        <w:rPr>
          <w:sz w:val="16"/>
          <w:szCs w:val="16"/>
        </w:rPr>
      </w:pPr>
    </w:p>
    <w:p w:rsidR="00C57C6F" w:rsidRPr="00031A02" w:rsidRDefault="00C57C6F" w:rsidP="00C57C6F">
      <w:r w:rsidRPr="00031A02">
        <w:t xml:space="preserve">Официальный вестник поселения     </w:t>
      </w:r>
    </w:p>
    <w:p w:rsidR="00C57C6F" w:rsidRPr="00031A02" w:rsidRDefault="00C57C6F" w:rsidP="00C57C6F">
      <w:proofErr w:type="spellStart"/>
      <w:r w:rsidRPr="00031A02">
        <w:t>Учредитель</w:t>
      </w:r>
      <w:proofErr w:type="gramStart"/>
      <w:r w:rsidRPr="00031A02">
        <w:t>,и</w:t>
      </w:r>
      <w:proofErr w:type="gramEnd"/>
      <w:r w:rsidRPr="00031A02">
        <w:t>здатель</w:t>
      </w:r>
      <w:proofErr w:type="spellEnd"/>
      <w:r w:rsidRPr="00031A02">
        <w:t>: Совет депутатов Любытинского сельского поселения</w:t>
      </w:r>
    </w:p>
    <w:p w:rsidR="00C57C6F" w:rsidRPr="00031A02" w:rsidRDefault="00C57C6F" w:rsidP="00C57C6F">
      <w:r w:rsidRPr="00031A02">
        <w:t xml:space="preserve"> Главный редактор: А.Н.</w:t>
      </w:r>
      <w:r w:rsidR="00E57B36" w:rsidRPr="00031A02">
        <w:t xml:space="preserve"> </w:t>
      </w:r>
      <w:r w:rsidRPr="00031A02">
        <w:t xml:space="preserve">Миронов    </w:t>
      </w:r>
    </w:p>
    <w:p w:rsidR="00C57C6F" w:rsidRPr="00031A02" w:rsidRDefault="00C57C6F" w:rsidP="00C57C6F">
      <w:r w:rsidRPr="00031A02">
        <w:t xml:space="preserve"> Распространяется бесплатно </w:t>
      </w:r>
    </w:p>
    <w:p w:rsidR="00C57C6F" w:rsidRPr="00031A02" w:rsidRDefault="00C57C6F" w:rsidP="00C57C6F">
      <w:pPr>
        <w:suppressAutoHyphens/>
        <w:autoSpaceDE w:val="0"/>
        <w:spacing w:before="72"/>
        <w:ind w:right="564"/>
        <w:rPr>
          <w:lang w:eastAsia="zh-CN"/>
        </w:rPr>
      </w:pPr>
      <w:r w:rsidRPr="00031A02">
        <w:rPr>
          <w:lang w:eastAsia="zh-CN"/>
        </w:rPr>
        <w:t xml:space="preserve"> Адрес издателя: 174760, Новгородская область, </w:t>
      </w:r>
      <w:proofErr w:type="spellStart"/>
      <w:r w:rsidRPr="00031A02">
        <w:rPr>
          <w:lang w:eastAsia="zh-CN"/>
        </w:rPr>
        <w:t>п</w:t>
      </w:r>
      <w:proofErr w:type="gramStart"/>
      <w:r w:rsidRPr="00031A02">
        <w:rPr>
          <w:lang w:eastAsia="zh-CN"/>
        </w:rPr>
        <w:t>.Л</w:t>
      </w:r>
      <w:proofErr w:type="gramEnd"/>
      <w:r w:rsidRPr="00031A02">
        <w:rPr>
          <w:lang w:eastAsia="zh-CN"/>
        </w:rPr>
        <w:t>юбытино</w:t>
      </w:r>
      <w:proofErr w:type="spellEnd"/>
      <w:r w:rsidRPr="00031A02">
        <w:rPr>
          <w:lang w:eastAsia="zh-CN"/>
        </w:rPr>
        <w:t xml:space="preserve">, ул.Советов,д.29   Телефон: 8(816-68) 62-311, доб.6630                 </w:t>
      </w:r>
    </w:p>
    <w:p w:rsidR="008041BA" w:rsidRPr="00031A02" w:rsidRDefault="00C57C6F" w:rsidP="00097B7E">
      <w:pPr>
        <w:suppressAutoHyphens/>
        <w:autoSpaceDE w:val="0"/>
        <w:spacing w:before="72"/>
        <w:ind w:right="564"/>
        <w:rPr>
          <w:rFonts w:eastAsia="Arial"/>
          <w:color w:val="000000"/>
          <w:kern w:val="1"/>
        </w:rPr>
      </w:pPr>
      <w:r w:rsidRPr="00031A02">
        <w:rPr>
          <w:lang w:eastAsia="zh-CN"/>
        </w:rPr>
        <w:t xml:space="preserve"> Подписано в печать </w:t>
      </w:r>
      <w:r w:rsidR="00EB2780" w:rsidRPr="00031A02">
        <w:rPr>
          <w:lang w:eastAsia="zh-CN"/>
        </w:rPr>
        <w:t>06.07.2022</w:t>
      </w:r>
    </w:p>
    <w:sectPr w:rsidR="008041BA" w:rsidRPr="00031A02" w:rsidSect="00575AF2">
      <w:footerReference w:type="default" r:id="rId29"/>
      <w:pgSz w:w="23814" w:h="16839" w:orient="landscape" w:code="8"/>
      <w:pgMar w:top="567" w:right="1134" w:bottom="709" w:left="1134" w:header="708" w:footer="708" w:gutter="0"/>
      <w:cols w:num="2" w:space="141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4D7" w:rsidRDefault="008C64D7" w:rsidP="00373387">
      <w:r>
        <w:separator/>
      </w:r>
    </w:p>
  </w:endnote>
  <w:endnote w:type="continuationSeparator" w:id="0">
    <w:p w:rsidR="008C64D7" w:rsidRDefault="008C64D7" w:rsidP="003733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T1) 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74882"/>
      <w:docPartObj>
        <w:docPartGallery w:val="Page Numbers (Bottom of Page)"/>
        <w:docPartUnique/>
      </w:docPartObj>
    </w:sdtPr>
    <w:sdtContent>
      <w:p w:rsidR="00B850BD" w:rsidRDefault="00B850BD">
        <w:pPr>
          <w:pStyle w:val="af3"/>
          <w:jc w:val="center"/>
        </w:pPr>
        <w:r>
          <w:fldChar w:fldCharType="begin"/>
        </w:r>
        <w:r>
          <w:instrText>PAGE   \* MERGEFORMAT</w:instrText>
        </w:r>
        <w:r>
          <w:fldChar w:fldCharType="separate"/>
        </w:r>
        <w:r w:rsidR="00031A02">
          <w:rPr>
            <w:noProof/>
          </w:rPr>
          <w:t>1</w:t>
        </w:r>
        <w:r>
          <w:fldChar w:fldCharType="end"/>
        </w:r>
      </w:p>
    </w:sdtContent>
  </w:sdt>
  <w:p w:rsidR="00B850BD" w:rsidRDefault="00B850BD">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4D7" w:rsidRDefault="008C64D7" w:rsidP="00373387">
      <w:r>
        <w:separator/>
      </w:r>
    </w:p>
  </w:footnote>
  <w:footnote w:type="continuationSeparator" w:id="0">
    <w:p w:rsidR="008C64D7" w:rsidRDefault="008C64D7" w:rsidP="003733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1080" w:hanging="360"/>
      </w:pPr>
    </w:lvl>
  </w:abstractNum>
  <w:abstractNum w:abstractNumId="1">
    <w:nsid w:val="00000003"/>
    <w:multiLevelType w:val="singleLevel"/>
    <w:tmpl w:val="00000003"/>
    <w:name w:val="WW8Num3"/>
    <w:lvl w:ilvl="0">
      <w:start w:val="3"/>
      <w:numFmt w:val="decimal"/>
      <w:pStyle w:val="1"/>
      <w:lvlText w:val="%1."/>
      <w:lvlJc w:val="left"/>
      <w:pPr>
        <w:tabs>
          <w:tab w:val="num" w:pos="0"/>
        </w:tabs>
        <w:ind w:left="720" w:hanging="360"/>
      </w:pPr>
    </w:lvl>
  </w:abstractNum>
  <w:abstractNum w:abstractNumId="2">
    <w:nsid w:val="00000004"/>
    <w:multiLevelType w:val="singleLevel"/>
    <w:tmpl w:val="00000004"/>
    <w:name w:val="WW8Num4"/>
    <w:lvl w:ilvl="0">
      <w:start w:val="3"/>
      <w:numFmt w:val="decimal"/>
      <w:lvlText w:val="%1."/>
      <w:lvlJc w:val="left"/>
      <w:pPr>
        <w:tabs>
          <w:tab w:val="num" w:pos="0"/>
        </w:tabs>
        <w:ind w:left="1020" w:hanging="360"/>
      </w:pPr>
    </w:lvl>
  </w:abstractNum>
  <w:abstractNum w:abstractNumId="3">
    <w:nsid w:val="00000005"/>
    <w:multiLevelType w:val="multilevel"/>
    <w:tmpl w:val="00000005"/>
    <w:name w:val="WW8Num5"/>
    <w:lvl w:ilvl="0">
      <w:start w:val="1"/>
      <w:numFmt w:val="decimal"/>
      <w:pStyle w:val="10"/>
      <w:lvlText w:val="%1."/>
      <w:lvlJc w:val="left"/>
      <w:pPr>
        <w:tabs>
          <w:tab w:val="num" w:pos="0"/>
        </w:tabs>
        <w:ind w:left="1571" w:hanging="360"/>
      </w:pPr>
    </w:lvl>
    <w:lvl w:ilvl="1">
      <w:start w:val="1"/>
      <w:numFmt w:val="decimal"/>
      <w:lvlText w:val="%2."/>
      <w:lvlJc w:val="left"/>
      <w:pPr>
        <w:tabs>
          <w:tab w:val="num" w:pos="0"/>
        </w:tabs>
        <w:ind w:left="1070"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4">
    <w:nsid w:val="011F3F1A"/>
    <w:multiLevelType w:val="hybridMultilevel"/>
    <w:tmpl w:val="FADA06AA"/>
    <w:lvl w:ilvl="0" w:tplc="BC4C47E8">
      <w:start w:val="1"/>
      <w:numFmt w:val="decimal"/>
      <w:pStyle w:val="punct"/>
      <w:lvlText w:val="%1."/>
      <w:lvlJc w:val="left"/>
      <w:pPr>
        <w:tabs>
          <w:tab w:val="num" w:pos="975"/>
        </w:tabs>
        <w:ind w:left="0" w:firstLine="709"/>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20173F66"/>
    <w:multiLevelType w:val="multilevel"/>
    <w:tmpl w:val="CD689BB4"/>
    <w:lvl w:ilvl="0">
      <w:start w:val="1"/>
      <w:numFmt w:val="decimal"/>
      <w:lvlText w:val="%1."/>
      <w:lvlJc w:val="left"/>
      <w:pPr>
        <w:ind w:left="390" w:hanging="390"/>
      </w:pPr>
    </w:lvl>
    <w:lvl w:ilvl="1">
      <w:start w:val="1"/>
      <w:numFmt w:val="decimal"/>
      <w:lvlText w:val="%1.%2."/>
      <w:lvlJc w:val="left"/>
      <w:pPr>
        <w:ind w:left="1004"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472" w:hanging="1800"/>
      </w:pPr>
    </w:lvl>
  </w:abstractNum>
  <w:abstractNum w:abstractNumId="6">
    <w:nsid w:val="2B3672EF"/>
    <w:multiLevelType w:val="hybridMultilevel"/>
    <w:tmpl w:val="1FD80C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DFB2D2F"/>
    <w:multiLevelType w:val="multilevel"/>
    <w:tmpl w:val="4872B298"/>
    <w:lvl w:ilvl="0">
      <w:start w:val="1"/>
      <w:numFmt w:val="decimal"/>
      <w:lvlText w:val="%1."/>
      <w:lvlJc w:val="left"/>
      <w:pPr>
        <w:ind w:left="390" w:hanging="390"/>
      </w:pPr>
    </w:lvl>
    <w:lvl w:ilvl="1">
      <w:start w:val="4"/>
      <w:numFmt w:val="decimal"/>
      <w:lvlText w:val="%1.%2."/>
      <w:lvlJc w:val="left"/>
      <w:pPr>
        <w:ind w:left="1004" w:hanging="720"/>
      </w:p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8">
    <w:nsid w:val="708B63A2"/>
    <w:multiLevelType w:val="multilevel"/>
    <w:tmpl w:val="342C0C50"/>
    <w:lvl w:ilvl="0">
      <w:start w:val="1"/>
      <w:numFmt w:val="decimal"/>
      <w:pStyle w:val="lstm"/>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7829"/>
    <w:rsid w:val="00001795"/>
    <w:rsid w:val="00002A70"/>
    <w:rsid w:val="000046CB"/>
    <w:rsid w:val="00010858"/>
    <w:rsid w:val="00015C84"/>
    <w:rsid w:val="00023558"/>
    <w:rsid w:val="00023AE6"/>
    <w:rsid w:val="0002436F"/>
    <w:rsid w:val="00031A02"/>
    <w:rsid w:val="000373DC"/>
    <w:rsid w:val="00041C20"/>
    <w:rsid w:val="00042C99"/>
    <w:rsid w:val="00044D1A"/>
    <w:rsid w:val="00052303"/>
    <w:rsid w:val="00060C4F"/>
    <w:rsid w:val="0007521A"/>
    <w:rsid w:val="000778DE"/>
    <w:rsid w:val="00080853"/>
    <w:rsid w:val="00080A79"/>
    <w:rsid w:val="0008409D"/>
    <w:rsid w:val="00090B12"/>
    <w:rsid w:val="00096867"/>
    <w:rsid w:val="00097B7E"/>
    <w:rsid w:val="000A5189"/>
    <w:rsid w:val="000A5DB6"/>
    <w:rsid w:val="000C3952"/>
    <w:rsid w:val="000C639A"/>
    <w:rsid w:val="000E21AF"/>
    <w:rsid w:val="000E3DCF"/>
    <w:rsid w:val="000F0477"/>
    <w:rsid w:val="00100869"/>
    <w:rsid w:val="001010AE"/>
    <w:rsid w:val="0010122E"/>
    <w:rsid w:val="00111B22"/>
    <w:rsid w:val="00112D44"/>
    <w:rsid w:val="0011625B"/>
    <w:rsid w:val="001172B7"/>
    <w:rsid w:val="0012131A"/>
    <w:rsid w:val="00123486"/>
    <w:rsid w:val="001240C1"/>
    <w:rsid w:val="00135DB8"/>
    <w:rsid w:val="00141816"/>
    <w:rsid w:val="00142EFF"/>
    <w:rsid w:val="00145A75"/>
    <w:rsid w:val="00145DE0"/>
    <w:rsid w:val="00147D70"/>
    <w:rsid w:val="00151EC7"/>
    <w:rsid w:val="0015650F"/>
    <w:rsid w:val="00156DD9"/>
    <w:rsid w:val="00157876"/>
    <w:rsid w:val="00157EF7"/>
    <w:rsid w:val="0016085C"/>
    <w:rsid w:val="00172AED"/>
    <w:rsid w:val="00172E24"/>
    <w:rsid w:val="00175CB7"/>
    <w:rsid w:val="0018052E"/>
    <w:rsid w:val="001815FE"/>
    <w:rsid w:val="00193C4C"/>
    <w:rsid w:val="001950C8"/>
    <w:rsid w:val="001A1422"/>
    <w:rsid w:val="001A67F8"/>
    <w:rsid w:val="001B122F"/>
    <w:rsid w:val="001C0550"/>
    <w:rsid w:val="001C0938"/>
    <w:rsid w:val="001D34FE"/>
    <w:rsid w:val="001D3D45"/>
    <w:rsid w:val="001D49FB"/>
    <w:rsid w:val="001D540D"/>
    <w:rsid w:val="001D6820"/>
    <w:rsid w:val="001E1C7C"/>
    <w:rsid w:val="001E383E"/>
    <w:rsid w:val="001E624C"/>
    <w:rsid w:val="001F0307"/>
    <w:rsid w:val="00205C98"/>
    <w:rsid w:val="00206008"/>
    <w:rsid w:val="00217DE4"/>
    <w:rsid w:val="0022190E"/>
    <w:rsid w:val="00230B26"/>
    <w:rsid w:val="002337E8"/>
    <w:rsid w:val="0024698D"/>
    <w:rsid w:val="00251306"/>
    <w:rsid w:val="00251D26"/>
    <w:rsid w:val="0025205A"/>
    <w:rsid w:val="00256527"/>
    <w:rsid w:val="00256A84"/>
    <w:rsid w:val="00256BDA"/>
    <w:rsid w:val="002708D1"/>
    <w:rsid w:val="00270A95"/>
    <w:rsid w:val="002728FC"/>
    <w:rsid w:val="0027516B"/>
    <w:rsid w:val="002772EB"/>
    <w:rsid w:val="00283355"/>
    <w:rsid w:val="00285E92"/>
    <w:rsid w:val="00290604"/>
    <w:rsid w:val="0029146D"/>
    <w:rsid w:val="002926D0"/>
    <w:rsid w:val="00294746"/>
    <w:rsid w:val="002A12B9"/>
    <w:rsid w:val="002B4EA7"/>
    <w:rsid w:val="002B6CC4"/>
    <w:rsid w:val="002D5188"/>
    <w:rsid w:val="002D7C41"/>
    <w:rsid w:val="002E0654"/>
    <w:rsid w:val="002E0A2B"/>
    <w:rsid w:val="002E23D8"/>
    <w:rsid w:val="002E320F"/>
    <w:rsid w:val="002F4180"/>
    <w:rsid w:val="002F49AC"/>
    <w:rsid w:val="002F6F13"/>
    <w:rsid w:val="00301F29"/>
    <w:rsid w:val="00304970"/>
    <w:rsid w:val="00312826"/>
    <w:rsid w:val="00314CC3"/>
    <w:rsid w:val="003212B7"/>
    <w:rsid w:val="00324377"/>
    <w:rsid w:val="00327146"/>
    <w:rsid w:val="00343ADB"/>
    <w:rsid w:val="0034521C"/>
    <w:rsid w:val="003642BE"/>
    <w:rsid w:val="00371011"/>
    <w:rsid w:val="00373387"/>
    <w:rsid w:val="003749C4"/>
    <w:rsid w:val="003827C1"/>
    <w:rsid w:val="00390834"/>
    <w:rsid w:val="00392C88"/>
    <w:rsid w:val="00396EB6"/>
    <w:rsid w:val="003A0CC5"/>
    <w:rsid w:val="003A36A7"/>
    <w:rsid w:val="003A594C"/>
    <w:rsid w:val="003A7AA5"/>
    <w:rsid w:val="003B36E3"/>
    <w:rsid w:val="003C3872"/>
    <w:rsid w:val="003C39AF"/>
    <w:rsid w:val="003C49F4"/>
    <w:rsid w:val="003D4557"/>
    <w:rsid w:val="003D5D92"/>
    <w:rsid w:val="003D6453"/>
    <w:rsid w:val="003E001E"/>
    <w:rsid w:val="003E60B7"/>
    <w:rsid w:val="003E6788"/>
    <w:rsid w:val="003F1F6A"/>
    <w:rsid w:val="00400C72"/>
    <w:rsid w:val="00406D0A"/>
    <w:rsid w:val="00407829"/>
    <w:rsid w:val="00410B12"/>
    <w:rsid w:val="00425A83"/>
    <w:rsid w:val="00441849"/>
    <w:rsid w:val="00441A64"/>
    <w:rsid w:val="004425DE"/>
    <w:rsid w:val="0045079B"/>
    <w:rsid w:val="00450C5B"/>
    <w:rsid w:val="004619DB"/>
    <w:rsid w:val="00462107"/>
    <w:rsid w:val="00462F80"/>
    <w:rsid w:val="004705AD"/>
    <w:rsid w:val="00472216"/>
    <w:rsid w:val="00474BF3"/>
    <w:rsid w:val="004867E6"/>
    <w:rsid w:val="0048733D"/>
    <w:rsid w:val="004906F6"/>
    <w:rsid w:val="00491304"/>
    <w:rsid w:val="0049205E"/>
    <w:rsid w:val="004932ED"/>
    <w:rsid w:val="004951E9"/>
    <w:rsid w:val="004962BC"/>
    <w:rsid w:val="004A52F8"/>
    <w:rsid w:val="004A5B91"/>
    <w:rsid w:val="004B5C89"/>
    <w:rsid w:val="004C085E"/>
    <w:rsid w:val="004D0987"/>
    <w:rsid w:val="004D1DED"/>
    <w:rsid w:val="004D4569"/>
    <w:rsid w:val="004D5733"/>
    <w:rsid w:val="004D5F7A"/>
    <w:rsid w:val="004F74BF"/>
    <w:rsid w:val="0050617D"/>
    <w:rsid w:val="00511FBC"/>
    <w:rsid w:val="005133A8"/>
    <w:rsid w:val="0051697A"/>
    <w:rsid w:val="005220F5"/>
    <w:rsid w:val="00526930"/>
    <w:rsid w:val="00526B10"/>
    <w:rsid w:val="00530857"/>
    <w:rsid w:val="0053142D"/>
    <w:rsid w:val="0053285B"/>
    <w:rsid w:val="00533456"/>
    <w:rsid w:val="00543AA2"/>
    <w:rsid w:val="0054661F"/>
    <w:rsid w:val="00547DD2"/>
    <w:rsid w:val="0055184B"/>
    <w:rsid w:val="00552ED9"/>
    <w:rsid w:val="005718CC"/>
    <w:rsid w:val="00575AF2"/>
    <w:rsid w:val="005807D6"/>
    <w:rsid w:val="00582784"/>
    <w:rsid w:val="00594974"/>
    <w:rsid w:val="005A0638"/>
    <w:rsid w:val="005A4272"/>
    <w:rsid w:val="005C3F12"/>
    <w:rsid w:val="005C47D0"/>
    <w:rsid w:val="005D5E06"/>
    <w:rsid w:val="005E2132"/>
    <w:rsid w:val="005F263D"/>
    <w:rsid w:val="005F7789"/>
    <w:rsid w:val="00602C21"/>
    <w:rsid w:val="00620131"/>
    <w:rsid w:val="0062562B"/>
    <w:rsid w:val="00633B24"/>
    <w:rsid w:val="00642919"/>
    <w:rsid w:val="00642C28"/>
    <w:rsid w:val="006521F8"/>
    <w:rsid w:val="006563BB"/>
    <w:rsid w:val="0067643D"/>
    <w:rsid w:val="00683D38"/>
    <w:rsid w:val="00691261"/>
    <w:rsid w:val="006961FF"/>
    <w:rsid w:val="006A35AD"/>
    <w:rsid w:val="006A6780"/>
    <w:rsid w:val="006A6AFC"/>
    <w:rsid w:val="006A7367"/>
    <w:rsid w:val="006B2C75"/>
    <w:rsid w:val="006B4510"/>
    <w:rsid w:val="006B7FD5"/>
    <w:rsid w:val="006C5389"/>
    <w:rsid w:val="006C669F"/>
    <w:rsid w:val="006C6E89"/>
    <w:rsid w:val="006D0382"/>
    <w:rsid w:val="006D1777"/>
    <w:rsid w:val="006D5109"/>
    <w:rsid w:val="006D5FF1"/>
    <w:rsid w:val="006E5ACE"/>
    <w:rsid w:val="006F0551"/>
    <w:rsid w:val="006F1C3A"/>
    <w:rsid w:val="006F2E0C"/>
    <w:rsid w:val="006F4B7B"/>
    <w:rsid w:val="007009E1"/>
    <w:rsid w:val="00705578"/>
    <w:rsid w:val="00707FDB"/>
    <w:rsid w:val="007158EF"/>
    <w:rsid w:val="00716647"/>
    <w:rsid w:val="00722F7C"/>
    <w:rsid w:val="007236B1"/>
    <w:rsid w:val="007248E7"/>
    <w:rsid w:val="0073174D"/>
    <w:rsid w:val="007332CF"/>
    <w:rsid w:val="007423E2"/>
    <w:rsid w:val="007464CE"/>
    <w:rsid w:val="00747C5A"/>
    <w:rsid w:val="0075238A"/>
    <w:rsid w:val="00760A9A"/>
    <w:rsid w:val="00761553"/>
    <w:rsid w:val="00765E79"/>
    <w:rsid w:val="00766309"/>
    <w:rsid w:val="007770A4"/>
    <w:rsid w:val="00777725"/>
    <w:rsid w:val="00784295"/>
    <w:rsid w:val="00786E8D"/>
    <w:rsid w:val="007A2B62"/>
    <w:rsid w:val="007A7853"/>
    <w:rsid w:val="007B6D4E"/>
    <w:rsid w:val="007B6F2B"/>
    <w:rsid w:val="007C4011"/>
    <w:rsid w:val="007D2B57"/>
    <w:rsid w:val="007E1F61"/>
    <w:rsid w:val="00803F59"/>
    <w:rsid w:val="008041BA"/>
    <w:rsid w:val="00805E98"/>
    <w:rsid w:val="00806D87"/>
    <w:rsid w:val="008079F1"/>
    <w:rsid w:val="00807BEB"/>
    <w:rsid w:val="00817797"/>
    <w:rsid w:val="008271F2"/>
    <w:rsid w:val="00832320"/>
    <w:rsid w:val="00843EA7"/>
    <w:rsid w:val="00855118"/>
    <w:rsid w:val="00855472"/>
    <w:rsid w:val="008555C6"/>
    <w:rsid w:val="00857121"/>
    <w:rsid w:val="00857E77"/>
    <w:rsid w:val="00861AA0"/>
    <w:rsid w:val="00861B48"/>
    <w:rsid w:val="00863343"/>
    <w:rsid w:val="00870E05"/>
    <w:rsid w:val="00870F47"/>
    <w:rsid w:val="0087293A"/>
    <w:rsid w:val="00875412"/>
    <w:rsid w:val="00880ACD"/>
    <w:rsid w:val="00883A5F"/>
    <w:rsid w:val="008924AC"/>
    <w:rsid w:val="0089355B"/>
    <w:rsid w:val="008A1522"/>
    <w:rsid w:val="008A7CAC"/>
    <w:rsid w:val="008C2B6D"/>
    <w:rsid w:val="008C44CC"/>
    <w:rsid w:val="008C54E3"/>
    <w:rsid w:val="008C64D7"/>
    <w:rsid w:val="008D6A98"/>
    <w:rsid w:val="008E7AE3"/>
    <w:rsid w:val="008F50B2"/>
    <w:rsid w:val="00906A16"/>
    <w:rsid w:val="009108B6"/>
    <w:rsid w:val="00911135"/>
    <w:rsid w:val="00912588"/>
    <w:rsid w:val="00914EBF"/>
    <w:rsid w:val="00921B0C"/>
    <w:rsid w:val="00923D9F"/>
    <w:rsid w:val="00924CD6"/>
    <w:rsid w:val="009354C3"/>
    <w:rsid w:val="0093600F"/>
    <w:rsid w:val="009408FB"/>
    <w:rsid w:val="00942D4B"/>
    <w:rsid w:val="0095131F"/>
    <w:rsid w:val="009542F4"/>
    <w:rsid w:val="00967DF8"/>
    <w:rsid w:val="009710A2"/>
    <w:rsid w:val="00972239"/>
    <w:rsid w:val="00982E24"/>
    <w:rsid w:val="00987385"/>
    <w:rsid w:val="009902DD"/>
    <w:rsid w:val="00993236"/>
    <w:rsid w:val="009952D4"/>
    <w:rsid w:val="00997AE6"/>
    <w:rsid w:val="009A24FD"/>
    <w:rsid w:val="009A5595"/>
    <w:rsid w:val="009C2BF8"/>
    <w:rsid w:val="009C2F06"/>
    <w:rsid w:val="009C476B"/>
    <w:rsid w:val="009D1A49"/>
    <w:rsid w:val="009E08F9"/>
    <w:rsid w:val="009E097C"/>
    <w:rsid w:val="009E1D42"/>
    <w:rsid w:val="009E6E8B"/>
    <w:rsid w:val="009E763D"/>
    <w:rsid w:val="009F118D"/>
    <w:rsid w:val="009F11C1"/>
    <w:rsid w:val="009F6F5D"/>
    <w:rsid w:val="00A036B4"/>
    <w:rsid w:val="00A06459"/>
    <w:rsid w:val="00A232C1"/>
    <w:rsid w:val="00A3276A"/>
    <w:rsid w:val="00A33336"/>
    <w:rsid w:val="00A50612"/>
    <w:rsid w:val="00A55A6D"/>
    <w:rsid w:val="00A60E76"/>
    <w:rsid w:val="00A61B54"/>
    <w:rsid w:val="00A670F8"/>
    <w:rsid w:val="00A676BC"/>
    <w:rsid w:val="00A754A6"/>
    <w:rsid w:val="00A76331"/>
    <w:rsid w:val="00A76E54"/>
    <w:rsid w:val="00A778AF"/>
    <w:rsid w:val="00A83722"/>
    <w:rsid w:val="00A96007"/>
    <w:rsid w:val="00AA0F86"/>
    <w:rsid w:val="00AA6E8D"/>
    <w:rsid w:val="00AB11D0"/>
    <w:rsid w:val="00AB2FC0"/>
    <w:rsid w:val="00AB3054"/>
    <w:rsid w:val="00AB5088"/>
    <w:rsid w:val="00AC13A8"/>
    <w:rsid w:val="00AC17BF"/>
    <w:rsid w:val="00AC229A"/>
    <w:rsid w:val="00AC415F"/>
    <w:rsid w:val="00AC58D2"/>
    <w:rsid w:val="00AD5C0E"/>
    <w:rsid w:val="00AE2BD8"/>
    <w:rsid w:val="00AE4E9D"/>
    <w:rsid w:val="00AF127E"/>
    <w:rsid w:val="00B02055"/>
    <w:rsid w:val="00B033AF"/>
    <w:rsid w:val="00B03AD6"/>
    <w:rsid w:val="00B07321"/>
    <w:rsid w:val="00B0757D"/>
    <w:rsid w:val="00B22530"/>
    <w:rsid w:val="00B25F68"/>
    <w:rsid w:val="00B2613B"/>
    <w:rsid w:val="00B266FB"/>
    <w:rsid w:val="00B30943"/>
    <w:rsid w:val="00B31B50"/>
    <w:rsid w:val="00B34DA5"/>
    <w:rsid w:val="00B35665"/>
    <w:rsid w:val="00B37B2C"/>
    <w:rsid w:val="00B5340A"/>
    <w:rsid w:val="00B54744"/>
    <w:rsid w:val="00B5664F"/>
    <w:rsid w:val="00B658BA"/>
    <w:rsid w:val="00B729DA"/>
    <w:rsid w:val="00B850BD"/>
    <w:rsid w:val="00B85295"/>
    <w:rsid w:val="00B91AB7"/>
    <w:rsid w:val="00B92999"/>
    <w:rsid w:val="00B93055"/>
    <w:rsid w:val="00B94307"/>
    <w:rsid w:val="00B95DCA"/>
    <w:rsid w:val="00BA11BF"/>
    <w:rsid w:val="00BA3BF1"/>
    <w:rsid w:val="00BA634A"/>
    <w:rsid w:val="00BB17EF"/>
    <w:rsid w:val="00BC2288"/>
    <w:rsid w:val="00BD18C2"/>
    <w:rsid w:val="00BD27A3"/>
    <w:rsid w:val="00BD55B2"/>
    <w:rsid w:val="00BD6F8F"/>
    <w:rsid w:val="00BE600E"/>
    <w:rsid w:val="00BE7648"/>
    <w:rsid w:val="00BE7E26"/>
    <w:rsid w:val="00BF549D"/>
    <w:rsid w:val="00BF6398"/>
    <w:rsid w:val="00C05FA7"/>
    <w:rsid w:val="00C112A7"/>
    <w:rsid w:val="00C133D2"/>
    <w:rsid w:val="00C20CC0"/>
    <w:rsid w:val="00C23D1D"/>
    <w:rsid w:val="00C24925"/>
    <w:rsid w:val="00C3318C"/>
    <w:rsid w:val="00C344B5"/>
    <w:rsid w:val="00C346E4"/>
    <w:rsid w:val="00C40CA4"/>
    <w:rsid w:val="00C4150A"/>
    <w:rsid w:val="00C41EF1"/>
    <w:rsid w:val="00C5290B"/>
    <w:rsid w:val="00C55492"/>
    <w:rsid w:val="00C57C6F"/>
    <w:rsid w:val="00C57D8C"/>
    <w:rsid w:val="00C61445"/>
    <w:rsid w:val="00C66B5D"/>
    <w:rsid w:val="00C6787D"/>
    <w:rsid w:val="00C74060"/>
    <w:rsid w:val="00C741FF"/>
    <w:rsid w:val="00C748FD"/>
    <w:rsid w:val="00C96D6B"/>
    <w:rsid w:val="00C97CD1"/>
    <w:rsid w:val="00CA47C4"/>
    <w:rsid w:val="00CC0D3F"/>
    <w:rsid w:val="00CC3885"/>
    <w:rsid w:val="00CE08AA"/>
    <w:rsid w:val="00CE0B5F"/>
    <w:rsid w:val="00CE5119"/>
    <w:rsid w:val="00CE6A71"/>
    <w:rsid w:val="00CF00C6"/>
    <w:rsid w:val="00D058AF"/>
    <w:rsid w:val="00D07D11"/>
    <w:rsid w:val="00D11F48"/>
    <w:rsid w:val="00D229D9"/>
    <w:rsid w:val="00D31485"/>
    <w:rsid w:val="00D3243D"/>
    <w:rsid w:val="00D35A20"/>
    <w:rsid w:val="00D449CE"/>
    <w:rsid w:val="00D47997"/>
    <w:rsid w:val="00D57C71"/>
    <w:rsid w:val="00D61BC2"/>
    <w:rsid w:val="00D623A0"/>
    <w:rsid w:val="00D641B2"/>
    <w:rsid w:val="00D64AB4"/>
    <w:rsid w:val="00D8400C"/>
    <w:rsid w:val="00D84C4B"/>
    <w:rsid w:val="00D87172"/>
    <w:rsid w:val="00D87B3E"/>
    <w:rsid w:val="00D90AC9"/>
    <w:rsid w:val="00D90D0C"/>
    <w:rsid w:val="00D9138C"/>
    <w:rsid w:val="00D913B2"/>
    <w:rsid w:val="00D960FD"/>
    <w:rsid w:val="00DA79CD"/>
    <w:rsid w:val="00DB510A"/>
    <w:rsid w:val="00DC0DE1"/>
    <w:rsid w:val="00DD0050"/>
    <w:rsid w:val="00DD39A7"/>
    <w:rsid w:val="00DE1BFB"/>
    <w:rsid w:val="00DE4437"/>
    <w:rsid w:val="00DE545B"/>
    <w:rsid w:val="00DF0F71"/>
    <w:rsid w:val="00E00E1E"/>
    <w:rsid w:val="00E03034"/>
    <w:rsid w:val="00E13B3E"/>
    <w:rsid w:val="00E1422E"/>
    <w:rsid w:val="00E20C98"/>
    <w:rsid w:val="00E214B9"/>
    <w:rsid w:val="00E22BB2"/>
    <w:rsid w:val="00E260AD"/>
    <w:rsid w:val="00E27FF5"/>
    <w:rsid w:val="00E437F9"/>
    <w:rsid w:val="00E46B88"/>
    <w:rsid w:val="00E509F2"/>
    <w:rsid w:val="00E510B1"/>
    <w:rsid w:val="00E52A77"/>
    <w:rsid w:val="00E54F09"/>
    <w:rsid w:val="00E57B36"/>
    <w:rsid w:val="00E6088F"/>
    <w:rsid w:val="00E661F2"/>
    <w:rsid w:val="00E70509"/>
    <w:rsid w:val="00E76C6F"/>
    <w:rsid w:val="00E77C68"/>
    <w:rsid w:val="00E84213"/>
    <w:rsid w:val="00E92F83"/>
    <w:rsid w:val="00E97FEA"/>
    <w:rsid w:val="00EA50C2"/>
    <w:rsid w:val="00EA7F6F"/>
    <w:rsid w:val="00EB108D"/>
    <w:rsid w:val="00EB2780"/>
    <w:rsid w:val="00EB49D9"/>
    <w:rsid w:val="00EB4A04"/>
    <w:rsid w:val="00ED104F"/>
    <w:rsid w:val="00EE3B86"/>
    <w:rsid w:val="00EE4369"/>
    <w:rsid w:val="00F16523"/>
    <w:rsid w:val="00F1705F"/>
    <w:rsid w:val="00F319A4"/>
    <w:rsid w:val="00F446F2"/>
    <w:rsid w:val="00F50B2B"/>
    <w:rsid w:val="00F52497"/>
    <w:rsid w:val="00F5522A"/>
    <w:rsid w:val="00F57C8A"/>
    <w:rsid w:val="00F609EE"/>
    <w:rsid w:val="00F61208"/>
    <w:rsid w:val="00F63893"/>
    <w:rsid w:val="00F71423"/>
    <w:rsid w:val="00F754F7"/>
    <w:rsid w:val="00F80C86"/>
    <w:rsid w:val="00F81E88"/>
    <w:rsid w:val="00F86602"/>
    <w:rsid w:val="00F870D4"/>
    <w:rsid w:val="00FA6F8C"/>
    <w:rsid w:val="00FB14AF"/>
    <w:rsid w:val="00FB1945"/>
    <w:rsid w:val="00FD6807"/>
    <w:rsid w:val="00FE1799"/>
    <w:rsid w:val="00FE452B"/>
    <w:rsid w:val="00FE4B3A"/>
    <w:rsid w:val="00FE57E7"/>
    <w:rsid w:val="00FF4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iPriority w:val="99"/>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uiPriority w:val="99"/>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iPriority w:val="99"/>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uiPriority w:val="99"/>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5457">
      <w:bodyDiv w:val="1"/>
      <w:marLeft w:val="0"/>
      <w:marRight w:val="0"/>
      <w:marTop w:val="0"/>
      <w:marBottom w:val="0"/>
      <w:divBdr>
        <w:top w:val="none" w:sz="0" w:space="0" w:color="auto"/>
        <w:left w:val="none" w:sz="0" w:space="0" w:color="auto"/>
        <w:bottom w:val="none" w:sz="0" w:space="0" w:color="auto"/>
        <w:right w:val="none" w:sz="0" w:space="0" w:color="auto"/>
      </w:divBdr>
    </w:div>
    <w:div w:id="58524639">
      <w:bodyDiv w:val="1"/>
      <w:marLeft w:val="0"/>
      <w:marRight w:val="0"/>
      <w:marTop w:val="0"/>
      <w:marBottom w:val="0"/>
      <w:divBdr>
        <w:top w:val="none" w:sz="0" w:space="0" w:color="auto"/>
        <w:left w:val="none" w:sz="0" w:space="0" w:color="auto"/>
        <w:bottom w:val="none" w:sz="0" w:space="0" w:color="auto"/>
        <w:right w:val="none" w:sz="0" w:space="0" w:color="auto"/>
      </w:divBdr>
    </w:div>
    <w:div w:id="88157192">
      <w:bodyDiv w:val="1"/>
      <w:marLeft w:val="0"/>
      <w:marRight w:val="0"/>
      <w:marTop w:val="0"/>
      <w:marBottom w:val="0"/>
      <w:divBdr>
        <w:top w:val="none" w:sz="0" w:space="0" w:color="auto"/>
        <w:left w:val="none" w:sz="0" w:space="0" w:color="auto"/>
        <w:bottom w:val="none" w:sz="0" w:space="0" w:color="auto"/>
        <w:right w:val="none" w:sz="0" w:space="0" w:color="auto"/>
      </w:divBdr>
    </w:div>
    <w:div w:id="254173908">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92125925">
      <w:bodyDiv w:val="1"/>
      <w:marLeft w:val="0"/>
      <w:marRight w:val="0"/>
      <w:marTop w:val="0"/>
      <w:marBottom w:val="0"/>
      <w:divBdr>
        <w:top w:val="none" w:sz="0" w:space="0" w:color="auto"/>
        <w:left w:val="none" w:sz="0" w:space="0" w:color="auto"/>
        <w:bottom w:val="none" w:sz="0" w:space="0" w:color="auto"/>
        <w:right w:val="none" w:sz="0" w:space="0" w:color="auto"/>
      </w:divBdr>
    </w:div>
    <w:div w:id="597955192">
      <w:bodyDiv w:val="1"/>
      <w:marLeft w:val="0"/>
      <w:marRight w:val="0"/>
      <w:marTop w:val="0"/>
      <w:marBottom w:val="0"/>
      <w:divBdr>
        <w:top w:val="none" w:sz="0" w:space="0" w:color="auto"/>
        <w:left w:val="none" w:sz="0" w:space="0" w:color="auto"/>
        <w:bottom w:val="none" w:sz="0" w:space="0" w:color="auto"/>
        <w:right w:val="none" w:sz="0" w:space="0" w:color="auto"/>
      </w:divBdr>
    </w:div>
    <w:div w:id="659501578">
      <w:bodyDiv w:val="1"/>
      <w:marLeft w:val="0"/>
      <w:marRight w:val="0"/>
      <w:marTop w:val="0"/>
      <w:marBottom w:val="0"/>
      <w:divBdr>
        <w:top w:val="none" w:sz="0" w:space="0" w:color="auto"/>
        <w:left w:val="none" w:sz="0" w:space="0" w:color="auto"/>
        <w:bottom w:val="none" w:sz="0" w:space="0" w:color="auto"/>
        <w:right w:val="none" w:sz="0" w:space="0" w:color="auto"/>
      </w:divBdr>
    </w:div>
    <w:div w:id="752166932">
      <w:bodyDiv w:val="1"/>
      <w:marLeft w:val="0"/>
      <w:marRight w:val="0"/>
      <w:marTop w:val="0"/>
      <w:marBottom w:val="0"/>
      <w:divBdr>
        <w:top w:val="none" w:sz="0" w:space="0" w:color="auto"/>
        <w:left w:val="none" w:sz="0" w:space="0" w:color="auto"/>
        <w:bottom w:val="none" w:sz="0" w:space="0" w:color="auto"/>
        <w:right w:val="none" w:sz="0" w:space="0" w:color="auto"/>
      </w:divBdr>
    </w:div>
    <w:div w:id="835071632">
      <w:bodyDiv w:val="1"/>
      <w:marLeft w:val="0"/>
      <w:marRight w:val="0"/>
      <w:marTop w:val="0"/>
      <w:marBottom w:val="0"/>
      <w:divBdr>
        <w:top w:val="none" w:sz="0" w:space="0" w:color="auto"/>
        <w:left w:val="none" w:sz="0" w:space="0" w:color="auto"/>
        <w:bottom w:val="none" w:sz="0" w:space="0" w:color="auto"/>
        <w:right w:val="none" w:sz="0" w:space="0" w:color="auto"/>
      </w:divBdr>
    </w:div>
    <w:div w:id="863134093">
      <w:bodyDiv w:val="1"/>
      <w:marLeft w:val="0"/>
      <w:marRight w:val="0"/>
      <w:marTop w:val="0"/>
      <w:marBottom w:val="0"/>
      <w:divBdr>
        <w:top w:val="none" w:sz="0" w:space="0" w:color="auto"/>
        <w:left w:val="none" w:sz="0" w:space="0" w:color="auto"/>
        <w:bottom w:val="none" w:sz="0" w:space="0" w:color="auto"/>
        <w:right w:val="none" w:sz="0" w:space="0" w:color="auto"/>
      </w:divBdr>
    </w:div>
    <w:div w:id="1003706637">
      <w:bodyDiv w:val="1"/>
      <w:marLeft w:val="0"/>
      <w:marRight w:val="0"/>
      <w:marTop w:val="0"/>
      <w:marBottom w:val="0"/>
      <w:divBdr>
        <w:top w:val="none" w:sz="0" w:space="0" w:color="auto"/>
        <w:left w:val="none" w:sz="0" w:space="0" w:color="auto"/>
        <w:bottom w:val="none" w:sz="0" w:space="0" w:color="auto"/>
        <w:right w:val="none" w:sz="0" w:space="0" w:color="auto"/>
      </w:divBdr>
    </w:div>
    <w:div w:id="1005671218">
      <w:bodyDiv w:val="1"/>
      <w:marLeft w:val="0"/>
      <w:marRight w:val="0"/>
      <w:marTop w:val="0"/>
      <w:marBottom w:val="0"/>
      <w:divBdr>
        <w:top w:val="none" w:sz="0" w:space="0" w:color="auto"/>
        <w:left w:val="none" w:sz="0" w:space="0" w:color="auto"/>
        <w:bottom w:val="none" w:sz="0" w:space="0" w:color="auto"/>
        <w:right w:val="none" w:sz="0" w:space="0" w:color="auto"/>
      </w:divBdr>
    </w:div>
    <w:div w:id="1043795707">
      <w:bodyDiv w:val="1"/>
      <w:marLeft w:val="0"/>
      <w:marRight w:val="0"/>
      <w:marTop w:val="0"/>
      <w:marBottom w:val="0"/>
      <w:divBdr>
        <w:top w:val="none" w:sz="0" w:space="0" w:color="auto"/>
        <w:left w:val="none" w:sz="0" w:space="0" w:color="auto"/>
        <w:bottom w:val="none" w:sz="0" w:space="0" w:color="auto"/>
        <w:right w:val="none" w:sz="0" w:space="0" w:color="auto"/>
      </w:divBdr>
    </w:div>
    <w:div w:id="1104498276">
      <w:bodyDiv w:val="1"/>
      <w:marLeft w:val="0"/>
      <w:marRight w:val="0"/>
      <w:marTop w:val="0"/>
      <w:marBottom w:val="0"/>
      <w:divBdr>
        <w:top w:val="none" w:sz="0" w:space="0" w:color="auto"/>
        <w:left w:val="none" w:sz="0" w:space="0" w:color="auto"/>
        <w:bottom w:val="none" w:sz="0" w:space="0" w:color="auto"/>
        <w:right w:val="none" w:sz="0" w:space="0" w:color="auto"/>
      </w:divBdr>
    </w:div>
    <w:div w:id="1318920292">
      <w:bodyDiv w:val="1"/>
      <w:marLeft w:val="0"/>
      <w:marRight w:val="0"/>
      <w:marTop w:val="0"/>
      <w:marBottom w:val="0"/>
      <w:divBdr>
        <w:top w:val="none" w:sz="0" w:space="0" w:color="auto"/>
        <w:left w:val="none" w:sz="0" w:space="0" w:color="auto"/>
        <w:bottom w:val="none" w:sz="0" w:space="0" w:color="auto"/>
        <w:right w:val="none" w:sz="0" w:space="0" w:color="auto"/>
      </w:divBdr>
    </w:div>
    <w:div w:id="1333988121">
      <w:bodyDiv w:val="1"/>
      <w:marLeft w:val="0"/>
      <w:marRight w:val="0"/>
      <w:marTop w:val="0"/>
      <w:marBottom w:val="0"/>
      <w:divBdr>
        <w:top w:val="none" w:sz="0" w:space="0" w:color="auto"/>
        <w:left w:val="none" w:sz="0" w:space="0" w:color="auto"/>
        <w:bottom w:val="none" w:sz="0" w:space="0" w:color="auto"/>
        <w:right w:val="none" w:sz="0" w:space="0" w:color="auto"/>
      </w:divBdr>
    </w:div>
    <w:div w:id="1399128941">
      <w:bodyDiv w:val="1"/>
      <w:marLeft w:val="0"/>
      <w:marRight w:val="0"/>
      <w:marTop w:val="0"/>
      <w:marBottom w:val="0"/>
      <w:divBdr>
        <w:top w:val="none" w:sz="0" w:space="0" w:color="auto"/>
        <w:left w:val="none" w:sz="0" w:space="0" w:color="auto"/>
        <w:bottom w:val="none" w:sz="0" w:space="0" w:color="auto"/>
        <w:right w:val="none" w:sz="0" w:space="0" w:color="auto"/>
      </w:divBdr>
    </w:div>
    <w:div w:id="1454060465">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535850147">
      <w:bodyDiv w:val="1"/>
      <w:marLeft w:val="0"/>
      <w:marRight w:val="0"/>
      <w:marTop w:val="0"/>
      <w:marBottom w:val="0"/>
      <w:divBdr>
        <w:top w:val="none" w:sz="0" w:space="0" w:color="auto"/>
        <w:left w:val="none" w:sz="0" w:space="0" w:color="auto"/>
        <w:bottom w:val="none" w:sz="0" w:space="0" w:color="auto"/>
        <w:right w:val="none" w:sz="0" w:space="0" w:color="auto"/>
      </w:divBdr>
    </w:div>
    <w:div w:id="1552572851">
      <w:bodyDiv w:val="1"/>
      <w:marLeft w:val="0"/>
      <w:marRight w:val="0"/>
      <w:marTop w:val="0"/>
      <w:marBottom w:val="0"/>
      <w:divBdr>
        <w:top w:val="none" w:sz="0" w:space="0" w:color="auto"/>
        <w:left w:val="none" w:sz="0" w:space="0" w:color="auto"/>
        <w:bottom w:val="none" w:sz="0" w:space="0" w:color="auto"/>
        <w:right w:val="none" w:sz="0" w:space="0" w:color="auto"/>
      </w:divBdr>
    </w:div>
    <w:div w:id="1646348497">
      <w:bodyDiv w:val="1"/>
      <w:marLeft w:val="0"/>
      <w:marRight w:val="0"/>
      <w:marTop w:val="0"/>
      <w:marBottom w:val="0"/>
      <w:divBdr>
        <w:top w:val="none" w:sz="0" w:space="0" w:color="auto"/>
        <w:left w:val="none" w:sz="0" w:space="0" w:color="auto"/>
        <w:bottom w:val="none" w:sz="0" w:space="0" w:color="auto"/>
        <w:right w:val="none" w:sz="0" w:space="0" w:color="auto"/>
      </w:divBdr>
    </w:div>
    <w:div w:id="1662267618">
      <w:bodyDiv w:val="1"/>
      <w:marLeft w:val="0"/>
      <w:marRight w:val="0"/>
      <w:marTop w:val="0"/>
      <w:marBottom w:val="0"/>
      <w:divBdr>
        <w:top w:val="none" w:sz="0" w:space="0" w:color="auto"/>
        <w:left w:val="none" w:sz="0" w:space="0" w:color="auto"/>
        <w:bottom w:val="none" w:sz="0" w:space="0" w:color="auto"/>
        <w:right w:val="none" w:sz="0" w:space="0" w:color="auto"/>
      </w:divBdr>
    </w:div>
    <w:div w:id="1755855047">
      <w:bodyDiv w:val="1"/>
      <w:marLeft w:val="0"/>
      <w:marRight w:val="0"/>
      <w:marTop w:val="0"/>
      <w:marBottom w:val="0"/>
      <w:divBdr>
        <w:top w:val="none" w:sz="0" w:space="0" w:color="auto"/>
        <w:left w:val="none" w:sz="0" w:space="0" w:color="auto"/>
        <w:bottom w:val="none" w:sz="0" w:space="0" w:color="auto"/>
        <w:right w:val="none" w:sz="0" w:space="0" w:color="auto"/>
      </w:divBdr>
    </w:div>
    <w:div w:id="1816488418">
      <w:bodyDiv w:val="1"/>
      <w:marLeft w:val="0"/>
      <w:marRight w:val="0"/>
      <w:marTop w:val="0"/>
      <w:marBottom w:val="0"/>
      <w:divBdr>
        <w:top w:val="none" w:sz="0" w:space="0" w:color="auto"/>
        <w:left w:val="none" w:sz="0" w:space="0" w:color="auto"/>
        <w:bottom w:val="none" w:sz="0" w:space="0" w:color="auto"/>
        <w:right w:val="none" w:sz="0" w:space="0" w:color="auto"/>
      </w:divBdr>
    </w:div>
    <w:div w:id="1949698494">
      <w:bodyDiv w:val="1"/>
      <w:marLeft w:val="0"/>
      <w:marRight w:val="0"/>
      <w:marTop w:val="0"/>
      <w:marBottom w:val="0"/>
      <w:divBdr>
        <w:top w:val="none" w:sz="0" w:space="0" w:color="auto"/>
        <w:left w:val="none" w:sz="0" w:space="0" w:color="auto"/>
        <w:bottom w:val="none" w:sz="0" w:space="0" w:color="auto"/>
        <w:right w:val="none" w:sz="0" w:space="0" w:color="auto"/>
      </w:divBdr>
    </w:div>
    <w:div w:id="1988050759">
      <w:bodyDiv w:val="1"/>
      <w:marLeft w:val="0"/>
      <w:marRight w:val="0"/>
      <w:marTop w:val="0"/>
      <w:marBottom w:val="0"/>
      <w:divBdr>
        <w:top w:val="none" w:sz="0" w:space="0" w:color="auto"/>
        <w:left w:val="none" w:sz="0" w:space="0" w:color="auto"/>
        <w:bottom w:val="none" w:sz="0" w:space="0" w:color="auto"/>
        <w:right w:val="none" w:sz="0" w:space="0" w:color="auto"/>
      </w:divBdr>
    </w:div>
    <w:div w:id="2048485315">
      <w:bodyDiv w:val="1"/>
      <w:marLeft w:val="0"/>
      <w:marRight w:val="0"/>
      <w:marTop w:val="0"/>
      <w:marBottom w:val="0"/>
      <w:divBdr>
        <w:top w:val="none" w:sz="0" w:space="0" w:color="auto"/>
        <w:left w:val="none" w:sz="0" w:space="0" w:color="auto"/>
        <w:bottom w:val="none" w:sz="0" w:space="0" w:color="auto"/>
        <w:right w:val="none" w:sz="0" w:space="0" w:color="auto"/>
      </w:divBdr>
    </w:div>
    <w:div w:id="2055419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7D098-4C43-45B7-BB5D-2730F51C1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Pages>
  <Words>18574</Words>
  <Characters>105873</Characters>
  <Application>Microsoft Office Word</Application>
  <DocSecurity>0</DocSecurity>
  <Lines>882</Lines>
  <Paragraphs>248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Тихонова Е.А.</dc:creator>
  <cp:lastModifiedBy>Тихонова Е.А.</cp:lastModifiedBy>
  <cp:revision>5</cp:revision>
  <cp:lastPrinted>2020-10-23T06:01:00Z</cp:lastPrinted>
  <dcterms:created xsi:type="dcterms:W3CDTF">2021-04-01T12:52:00Z</dcterms:created>
  <dcterms:modified xsi:type="dcterms:W3CDTF">2022-07-12T13:26:00Z</dcterms:modified>
</cp:coreProperties>
</file>